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52E" w:rsidRDefault="0048652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Default="00C6636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6636C" w:rsidRPr="00C6636C" w:rsidRDefault="00C6636C" w:rsidP="00C6636C">
      <w:pPr>
        <w:shd w:val="clear" w:color="auto" w:fill="FFFFFF"/>
        <w:spacing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6636C">
        <w:rPr>
          <w:rFonts w:ascii="Times New Roman" w:hAnsi="Times New Roman" w:cs="Times New Roman"/>
          <w:b/>
          <w:sz w:val="28"/>
        </w:rPr>
        <w:lastRenderedPageBreak/>
        <w:t>Рабочая программа</w:t>
      </w:r>
      <w:r w:rsidRPr="00C6636C">
        <w:rPr>
          <w:rFonts w:ascii="Times New Roman" w:hAnsi="Times New Roman" w:cs="Times New Roman"/>
          <w:sz w:val="28"/>
        </w:rPr>
        <w:t>:</w:t>
      </w:r>
      <w:r w:rsidRPr="00C6636C">
        <w:rPr>
          <w:rFonts w:ascii="Times New Roman" w:hAnsi="Times New Roman" w:cs="Times New Roman"/>
        </w:rPr>
        <w:t xml:space="preserve">  </w:t>
      </w:r>
      <w:r w:rsidRPr="00C6636C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Удивительный мир слов</w:t>
      </w:r>
      <w:r w:rsidRPr="00C6636C">
        <w:rPr>
          <w:rFonts w:ascii="Times New Roman" w:hAnsi="Times New Roman" w:cs="Times New Roman"/>
          <w:b/>
          <w:sz w:val="28"/>
        </w:rPr>
        <w:t xml:space="preserve">» </w:t>
      </w:r>
      <w:proofErr w:type="spellStart"/>
      <w:r w:rsidRPr="00C6636C">
        <w:rPr>
          <w:rFonts w:ascii="Times New Roman" w:hAnsi="Times New Roman" w:cs="Times New Roman"/>
          <w:sz w:val="28"/>
        </w:rPr>
        <w:t>общеинтеллектуальной</w:t>
      </w:r>
      <w:proofErr w:type="spellEnd"/>
      <w:r w:rsidRPr="00C6636C">
        <w:rPr>
          <w:rFonts w:ascii="Times New Roman" w:hAnsi="Times New Roman" w:cs="Times New Roman"/>
          <w:sz w:val="28"/>
        </w:rPr>
        <w:t xml:space="preserve"> направленности разработана на основе авторской программы «Удивительный мир слов»</w:t>
      </w:r>
      <w:r w:rsidRPr="00C6636C">
        <w:rPr>
          <w:rFonts w:ascii="Times New Roman" w:hAnsi="Times New Roman" w:cs="Times New Roman"/>
          <w:b/>
          <w:sz w:val="28"/>
        </w:rPr>
        <w:t xml:space="preserve"> </w:t>
      </w:r>
      <w:r w:rsidRPr="00C6636C">
        <w:rPr>
          <w:rFonts w:ascii="Times New Roman" w:hAnsi="Times New Roman" w:cs="Times New Roman"/>
          <w:sz w:val="28"/>
        </w:rPr>
        <w:t>(авт.</w:t>
      </w:r>
      <w:r w:rsidRPr="00C6636C">
        <w:rPr>
          <w:rFonts w:ascii="Times New Roman" w:hAnsi="Times New Roman" w:cs="Times New Roman"/>
        </w:rPr>
        <w:t xml:space="preserve"> </w:t>
      </w:r>
      <w:proofErr w:type="spellStart"/>
      <w:r w:rsidR="00CF0051">
        <w:rPr>
          <w:rFonts w:ascii="Times New Roman" w:hAnsi="Times New Roman" w:cs="Times New Roman"/>
          <w:sz w:val="28"/>
        </w:rPr>
        <w:t>Л.В.</w:t>
      </w:r>
      <w:r w:rsidR="00CF0051" w:rsidRPr="00CF0051">
        <w:rPr>
          <w:rFonts w:ascii="Times New Roman" w:hAnsi="Times New Roman" w:cs="Times New Roman"/>
          <w:sz w:val="28"/>
        </w:rPr>
        <w:t>Петленко</w:t>
      </w:r>
      <w:proofErr w:type="spellEnd"/>
      <w:r w:rsidR="00CF0051" w:rsidRPr="00CF0051">
        <w:rPr>
          <w:rFonts w:ascii="Times New Roman" w:hAnsi="Times New Roman" w:cs="Times New Roman"/>
          <w:sz w:val="28"/>
        </w:rPr>
        <w:t xml:space="preserve">, </w:t>
      </w:r>
      <w:r w:rsidR="00CF0051">
        <w:rPr>
          <w:rFonts w:ascii="Times New Roman" w:hAnsi="Times New Roman" w:cs="Times New Roman"/>
          <w:sz w:val="28"/>
        </w:rPr>
        <w:t xml:space="preserve"> </w:t>
      </w:r>
      <w:r w:rsidR="00CF0051" w:rsidRPr="00CF0051">
        <w:rPr>
          <w:rFonts w:ascii="Times New Roman" w:hAnsi="Times New Roman" w:cs="Times New Roman"/>
          <w:sz w:val="28"/>
        </w:rPr>
        <w:t>В.Ю.Романова</w:t>
      </w:r>
      <w:r w:rsidRPr="00C6636C">
        <w:rPr>
          <w:rFonts w:ascii="Times New Roman" w:hAnsi="Times New Roman" w:cs="Times New Roman"/>
          <w:sz w:val="28"/>
        </w:rPr>
        <w:t xml:space="preserve">) // Сборник программ внеурочной деятельности: 1-4 классы/ под ред. Н.Ф.Виноградовой. – М.: </w:t>
      </w:r>
      <w:proofErr w:type="spellStart"/>
      <w:r w:rsidRPr="00C6636C">
        <w:rPr>
          <w:rFonts w:ascii="Times New Roman" w:hAnsi="Times New Roman" w:cs="Times New Roman"/>
          <w:sz w:val="28"/>
        </w:rPr>
        <w:t>Вентана</w:t>
      </w:r>
      <w:proofErr w:type="spellEnd"/>
      <w:r w:rsidRPr="00C6636C">
        <w:rPr>
          <w:rFonts w:ascii="Times New Roman" w:hAnsi="Times New Roman" w:cs="Times New Roman"/>
          <w:sz w:val="28"/>
        </w:rPr>
        <w:t xml:space="preserve"> – Граф, 2011</w:t>
      </w:r>
      <w:r w:rsidR="00CF0051">
        <w:rPr>
          <w:rFonts w:ascii="Times New Roman" w:hAnsi="Times New Roman" w:cs="Times New Roman"/>
          <w:sz w:val="28"/>
        </w:rPr>
        <w:t>.</w:t>
      </w:r>
    </w:p>
    <w:p w:rsidR="00C6636C" w:rsidRPr="00C6636C" w:rsidRDefault="00C6636C" w:rsidP="00C6636C">
      <w:pPr>
        <w:rPr>
          <w:rFonts w:ascii="Times New Roman" w:hAnsi="Times New Roman" w:cs="Times New Roman"/>
          <w:sz w:val="28"/>
        </w:rPr>
      </w:pPr>
    </w:p>
    <w:p w:rsidR="00C6636C" w:rsidRPr="00C6636C" w:rsidRDefault="00C6636C" w:rsidP="00C6636C">
      <w:pPr>
        <w:pStyle w:val="7"/>
      </w:pPr>
      <w:r w:rsidRPr="00C6636C">
        <w:t xml:space="preserve">Автор программы:  </w:t>
      </w:r>
      <w:r w:rsidR="00CF0051" w:rsidRPr="00CF0051">
        <w:t xml:space="preserve">Л.В. </w:t>
      </w:r>
      <w:proofErr w:type="spellStart"/>
      <w:r w:rsidR="00CF0051" w:rsidRPr="00CF0051">
        <w:t>Петленко</w:t>
      </w:r>
      <w:proofErr w:type="spellEnd"/>
      <w:r w:rsidR="00CF0051" w:rsidRPr="00CF0051">
        <w:t>, В.Ю.Романова</w:t>
      </w:r>
      <w:r w:rsidR="00CF0051">
        <w:t>.</w:t>
      </w:r>
    </w:p>
    <w:p w:rsidR="00C6636C" w:rsidRPr="00C6636C" w:rsidRDefault="00C6636C" w:rsidP="00C6636C">
      <w:pPr>
        <w:jc w:val="right"/>
        <w:rPr>
          <w:rFonts w:ascii="Times New Roman" w:hAnsi="Times New Roman" w:cs="Times New Roman"/>
          <w:i/>
        </w:rPr>
      </w:pPr>
    </w:p>
    <w:p w:rsidR="00C6636C" w:rsidRPr="00C6636C" w:rsidRDefault="00C6636C" w:rsidP="00C6636C">
      <w:pPr>
        <w:jc w:val="right"/>
        <w:rPr>
          <w:rFonts w:ascii="Times New Roman" w:hAnsi="Times New Roman" w:cs="Times New Roman"/>
          <w:sz w:val="28"/>
        </w:rPr>
      </w:pPr>
    </w:p>
    <w:p w:rsidR="00C6636C" w:rsidRPr="00C6636C" w:rsidRDefault="00C6636C" w:rsidP="00C6636C">
      <w:pPr>
        <w:ind w:left="2880"/>
        <w:rPr>
          <w:rFonts w:ascii="Times New Roman" w:hAnsi="Times New Roman" w:cs="Times New Roman"/>
          <w:sz w:val="28"/>
        </w:rPr>
      </w:pPr>
    </w:p>
    <w:p w:rsidR="00C6636C" w:rsidRPr="00C6636C" w:rsidRDefault="00C6636C" w:rsidP="00C6636C">
      <w:pPr>
        <w:spacing w:line="360" w:lineRule="auto"/>
        <w:jc w:val="both"/>
        <w:rPr>
          <w:rFonts w:ascii="Times New Roman" w:hAnsi="Times New Roman" w:cs="Times New Roman"/>
          <w:bCs/>
          <w:sz w:val="28"/>
        </w:rPr>
      </w:pPr>
      <w:r w:rsidRPr="00C6636C">
        <w:rPr>
          <w:rFonts w:ascii="Times New Roman" w:hAnsi="Times New Roman" w:cs="Times New Roman"/>
          <w:bCs/>
          <w:sz w:val="28"/>
        </w:rPr>
        <w:t xml:space="preserve">Программа рассмотрена на заседании педагогического совета </w:t>
      </w:r>
    </w:p>
    <w:p w:rsidR="00C6636C" w:rsidRPr="00C6636C" w:rsidRDefault="00CF0051" w:rsidP="00C6636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«__» _____ 2013</w:t>
      </w:r>
      <w:r w:rsidR="00C6636C" w:rsidRPr="00C6636C">
        <w:rPr>
          <w:rFonts w:ascii="Times New Roman" w:hAnsi="Times New Roman" w:cs="Times New Roman"/>
          <w:sz w:val="28"/>
        </w:rPr>
        <w:t xml:space="preserve"> г., </w:t>
      </w:r>
      <w:r w:rsidR="00712C55" w:rsidRPr="00A065F5">
        <w:rPr>
          <w:rFonts w:ascii="Times New Roman" w:hAnsi="Times New Roman" w:cs="Times New Roman"/>
          <w:sz w:val="28"/>
        </w:rPr>
        <w:t xml:space="preserve"> </w:t>
      </w:r>
      <w:r w:rsidR="00C6636C" w:rsidRPr="00C6636C">
        <w:rPr>
          <w:rFonts w:ascii="Times New Roman" w:hAnsi="Times New Roman" w:cs="Times New Roman"/>
          <w:sz w:val="28"/>
        </w:rPr>
        <w:t>протокол № ___</w:t>
      </w:r>
    </w:p>
    <w:p w:rsidR="00C6636C" w:rsidRPr="00C6636C" w:rsidRDefault="00C6636C" w:rsidP="00C6636C">
      <w:pPr>
        <w:rPr>
          <w:rFonts w:ascii="Times New Roman" w:hAnsi="Times New Roman" w:cs="Times New Roman"/>
          <w:sz w:val="28"/>
        </w:rPr>
      </w:pPr>
    </w:p>
    <w:p w:rsidR="00C6636C" w:rsidRPr="00C6636C" w:rsidRDefault="00C6636C" w:rsidP="00C6636C">
      <w:pPr>
        <w:rPr>
          <w:rFonts w:ascii="Times New Roman" w:hAnsi="Times New Roman" w:cs="Times New Roman"/>
          <w:sz w:val="28"/>
        </w:rPr>
      </w:pPr>
      <w:r w:rsidRPr="00C6636C">
        <w:rPr>
          <w:rFonts w:ascii="Times New Roman" w:hAnsi="Times New Roman" w:cs="Times New Roman"/>
          <w:sz w:val="28"/>
        </w:rPr>
        <w:t>Председатель</w:t>
      </w:r>
      <w:proofErr w:type="gramStart"/>
      <w:r w:rsidRPr="00C6636C">
        <w:rPr>
          <w:rFonts w:ascii="Times New Roman" w:hAnsi="Times New Roman" w:cs="Times New Roman"/>
          <w:sz w:val="28"/>
        </w:rPr>
        <w:t xml:space="preserve"> ____________          </w:t>
      </w:r>
      <w:r w:rsidRPr="00C6636C">
        <w:rPr>
          <w:rFonts w:ascii="Times New Roman" w:hAnsi="Times New Roman" w:cs="Times New Roman"/>
          <w:sz w:val="28"/>
          <w:u w:val="single"/>
        </w:rPr>
        <w:t>(                        )</w:t>
      </w:r>
      <w:proofErr w:type="gramEnd"/>
    </w:p>
    <w:p w:rsidR="00C6636C" w:rsidRDefault="00C6636C" w:rsidP="00C6636C">
      <w:pPr>
        <w:rPr>
          <w:sz w:val="28"/>
        </w:rPr>
      </w:pPr>
    </w:p>
    <w:p w:rsidR="00C6636C" w:rsidRDefault="00C6636C" w:rsidP="00C6636C">
      <w:pPr>
        <w:rPr>
          <w:sz w:val="28"/>
        </w:rPr>
      </w:pPr>
    </w:p>
    <w:p w:rsidR="00C6636C" w:rsidRDefault="00C6636C" w:rsidP="00C6636C">
      <w:pPr>
        <w:pStyle w:val="3"/>
        <w:ind w:left="2124" w:firstLine="708"/>
        <w:rPr>
          <w:b/>
          <w:bCs/>
          <w:lang w:val="ru-MO"/>
        </w:rPr>
      </w:pPr>
    </w:p>
    <w:p w:rsidR="00C6636C" w:rsidRPr="00DF28BF" w:rsidRDefault="00C6636C" w:rsidP="00C6636C">
      <w:pPr>
        <w:rPr>
          <w:sz w:val="28"/>
          <w:lang w:val="ru-MO"/>
        </w:rPr>
      </w:pPr>
    </w:p>
    <w:p w:rsidR="00C6636C" w:rsidRDefault="00C6636C" w:rsidP="00C6636C">
      <w:pPr>
        <w:rPr>
          <w:sz w:val="28"/>
        </w:rPr>
      </w:pPr>
    </w:p>
    <w:p w:rsidR="00C6636C" w:rsidRDefault="00C6636C" w:rsidP="00C6636C">
      <w:pPr>
        <w:rPr>
          <w:sz w:val="28"/>
        </w:rPr>
      </w:pPr>
    </w:p>
    <w:p w:rsidR="00C6636C" w:rsidRDefault="00C6636C" w:rsidP="00C6636C">
      <w:pPr>
        <w:ind w:left="360" w:firstLine="720"/>
        <w:jc w:val="both"/>
        <w:rPr>
          <w:sz w:val="28"/>
        </w:rPr>
      </w:pPr>
    </w:p>
    <w:p w:rsidR="00C6636C" w:rsidRDefault="00C6636C" w:rsidP="00C6636C">
      <w:pPr>
        <w:ind w:left="360" w:firstLine="720"/>
        <w:jc w:val="both"/>
        <w:rPr>
          <w:sz w:val="28"/>
        </w:rPr>
      </w:pPr>
    </w:p>
    <w:p w:rsidR="00C6636C" w:rsidRDefault="00C6636C" w:rsidP="00C6636C">
      <w:pPr>
        <w:ind w:left="360" w:firstLine="720"/>
        <w:jc w:val="both"/>
        <w:rPr>
          <w:sz w:val="28"/>
        </w:rPr>
      </w:pPr>
    </w:p>
    <w:p w:rsidR="00C6636C" w:rsidRDefault="00C6636C" w:rsidP="00C6636C">
      <w:pPr>
        <w:ind w:left="360" w:firstLine="720"/>
        <w:jc w:val="both"/>
        <w:rPr>
          <w:sz w:val="28"/>
        </w:rPr>
      </w:pPr>
    </w:p>
    <w:p w:rsidR="00C6636C" w:rsidRDefault="00C6636C" w:rsidP="00C6636C">
      <w:pPr>
        <w:ind w:left="360" w:firstLine="720"/>
        <w:jc w:val="both"/>
        <w:rPr>
          <w:sz w:val="28"/>
        </w:rPr>
      </w:pPr>
    </w:p>
    <w:p w:rsidR="00C6636C" w:rsidRDefault="00C6636C" w:rsidP="00CF0051">
      <w:pPr>
        <w:shd w:val="clear" w:color="auto" w:fill="FFFFFF"/>
        <w:rPr>
          <w:sz w:val="28"/>
        </w:rPr>
      </w:pPr>
    </w:p>
    <w:p w:rsidR="00CF0051" w:rsidRDefault="00CF0051" w:rsidP="00CF0051">
      <w:pPr>
        <w:shd w:val="clear" w:color="auto" w:fill="FFFFFF"/>
        <w:rPr>
          <w:rFonts w:eastAsia="Times New Roman"/>
          <w:b/>
          <w:sz w:val="28"/>
          <w:szCs w:val="28"/>
        </w:rPr>
      </w:pPr>
    </w:p>
    <w:p w:rsidR="00C6636C" w:rsidRPr="00CF0051" w:rsidRDefault="00C6636C" w:rsidP="00CF0051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005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F0051" w:rsidRDefault="00CF0051" w:rsidP="00CF0051">
      <w:pPr>
        <w:pStyle w:val="a8"/>
        <w:spacing w:before="0" w:beforeAutospacing="0" w:after="0" w:afterAutospacing="0"/>
        <w:ind w:firstLine="708"/>
        <w:jc w:val="both"/>
      </w:pPr>
      <w:r w:rsidRPr="00A96855">
        <w:t xml:space="preserve">Настоящая программа по внеурочной деятельности </w:t>
      </w:r>
      <w:proofErr w:type="spellStart"/>
      <w:r>
        <w:t>общеинтеллектуальной</w:t>
      </w:r>
      <w:proofErr w:type="spellEnd"/>
      <w:r>
        <w:t xml:space="preserve">   направленности</w:t>
      </w:r>
      <w:r w:rsidRPr="009718F8">
        <w:rPr>
          <w:spacing w:val="-2"/>
        </w:rPr>
        <w:t xml:space="preserve"> «</w:t>
      </w:r>
      <w:r w:rsidRPr="00CF0051">
        <w:t>Удивительный мир слов</w:t>
      </w:r>
      <w:r w:rsidRPr="009718F8">
        <w:rPr>
          <w:spacing w:val="-2"/>
        </w:rPr>
        <w:t xml:space="preserve">» </w:t>
      </w:r>
      <w:r>
        <w:t xml:space="preserve"> </w:t>
      </w:r>
      <w:r w:rsidRPr="00A96855">
        <w:t>разработана на основе  авторской программы</w:t>
      </w:r>
      <w:r>
        <w:t xml:space="preserve"> </w:t>
      </w:r>
      <w:r w:rsidRPr="00CF0051">
        <w:t xml:space="preserve">Л.В. </w:t>
      </w:r>
      <w:proofErr w:type="spellStart"/>
      <w:r w:rsidRPr="00CF0051">
        <w:t>Петленко</w:t>
      </w:r>
      <w:proofErr w:type="spellEnd"/>
      <w:r w:rsidRPr="00CF0051">
        <w:t>, В.Ю.Романова  «Удивительный мир слов»</w:t>
      </w:r>
      <w:r w:rsidRPr="00DE7AC8">
        <w:rPr>
          <w:spacing w:val="-2"/>
        </w:rPr>
        <w:t xml:space="preserve">// Сборник программ внеурочной деятельности: 1-4 классы/ под ред. Н.Ф.Виноградовой. – М.: </w:t>
      </w:r>
      <w:proofErr w:type="spellStart"/>
      <w:r w:rsidRPr="00DE7AC8">
        <w:rPr>
          <w:spacing w:val="-2"/>
        </w:rPr>
        <w:t>Вентана</w:t>
      </w:r>
      <w:proofErr w:type="spellEnd"/>
      <w:r w:rsidRPr="00DE7AC8">
        <w:rPr>
          <w:spacing w:val="-2"/>
        </w:rPr>
        <w:t xml:space="preserve"> – Граф, 2011</w:t>
      </w:r>
      <w:r w:rsidRPr="00A96855">
        <w:t xml:space="preserve">, в соответствии с требованиями Федерального государственного образовательного  стандарта второго поколения. </w:t>
      </w:r>
      <w:r w:rsidRPr="00BF30A6">
        <w:t>Программа разработана для использования в муниципальном общеобразовательном учреждении «Журавлевская средняя общеобразовательная школа Белгородского района Белгородской области» в</w:t>
      </w:r>
      <w:r>
        <w:t>о</w:t>
      </w:r>
      <w:r w:rsidRPr="00BF30A6">
        <w:t xml:space="preserve"> </w:t>
      </w:r>
      <w:r>
        <w:t>2</w:t>
      </w:r>
      <w:r w:rsidRPr="00BF30A6">
        <w:t xml:space="preserve"> классе.</w:t>
      </w:r>
    </w:p>
    <w:p w:rsidR="00061754" w:rsidRDefault="00061754" w:rsidP="00061754">
      <w:pPr>
        <w:spacing w:after="0" w:line="240" w:lineRule="auto"/>
        <w:ind w:firstLine="709"/>
        <w:jc w:val="both"/>
      </w:pPr>
      <w:r w:rsidRPr="00920767">
        <w:rPr>
          <w:rFonts w:ascii="Times New Roman" w:hAnsi="Times New Roman" w:cs="Times New Roman"/>
          <w:sz w:val="24"/>
          <w:szCs w:val="24"/>
        </w:rPr>
        <w:t>Внеурочная деятельность, связанная с изучением русского языка в начальной школе, на</w:t>
      </w:r>
      <w:r>
        <w:rPr>
          <w:rFonts w:ascii="Times New Roman" w:hAnsi="Times New Roman" w:cs="Times New Roman"/>
          <w:sz w:val="24"/>
          <w:szCs w:val="24"/>
        </w:rPr>
        <w:t>правлена на достижение следующей</w:t>
      </w:r>
      <w:r w:rsidRPr="00920767">
        <w:rPr>
          <w:rFonts w:ascii="Times New Roman" w:hAnsi="Times New Roman" w:cs="Times New Roman"/>
          <w:sz w:val="24"/>
          <w:szCs w:val="24"/>
        </w:rPr>
        <w:t xml:space="preserve"> </w:t>
      </w:r>
      <w:r w:rsidRPr="00712C55">
        <w:rPr>
          <w:rFonts w:ascii="Times New Roman" w:hAnsi="Times New Roman" w:cs="Times New Roman"/>
          <w:i/>
          <w:sz w:val="24"/>
          <w:szCs w:val="24"/>
        </w:rPr>
        <w:t>цели:</w:t>
      </w:r>
    </w:p>
    <w:p w:rsidR="00061754" w:rsidRPr="008A4A44" w:rsidRDefault="00061754" w:rsidP="00061754">
      <w:pPr>
        <w:pStyle w:val="a9"/>
        <w:numPr>
          <w:ilvl w:val="0"/>
          <w:numId w:val="1"/>
        </w:numPr>
        <w:spacing w:after="0" w:line="240" w:lineRule="auto"/>
        <w:ind w:left="0" w:firstLine="0"/>
        <w:jc w:val="both"/>
      </w:pPr>
      <w:r w:rsidRPr="00A71C0F">
        <w:rPr>
          <w:rFonts w:ascii="Times New Roman" w:hAnsi="Times New Roman" w:cs="Times New Roman"/>
          <w:sz w:val="24"/>
          <w:szCs w:val="24"/>
        </w:rPr>
        <w:t>осознание языка как явления национальной культуры и основного средства человеческого общения; формирование позитивного отношения к правильной речи как показателю общей культуры человека;</w:t>
      </w:r>
    </w:p>
    <w:p w:rsidR="00061754" w:rsidRPr="00712C55" w:rsidRDefault="00061754" w:rsidP="000617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920767">
        <w:rPr>
          <w:rFonts w:ascii="Times New Roman" w:hAnsi="Times New Roman" w:cs="Times New Roman"/>
          <w:sz w:val="24"/>
          <w:szCs w:val="24"/>
        </w:rPr>
        <w:t>накомство с нормами русского языка с целью выбора необходи</w:t>
      </w:r>
      <w:r w:rsidRPr="00920767">
        <w:rPr>
          <w:rFonts w:ascii="Times New Roman" w:hAnsi="Times New Roman" w:cs="Times New Roman"/>
          <w:sz w:val="24"/>
          <w:szCs w:val="24"/>
        </w:rPr>
        <w:softHyphen/>
        <w:t>мых языковых сре</w:t>
      </w:r>
      <w:proofErr w:type="gramStart"/>
      <w:r w:rsidRPr="00920767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920767">
        <w:rPr>
          <w:rFonts w:ascii="Times New Roman" w:hAnsi="Times New Roman" w:cs="Times New Roman"/>
          <w:sz w:val="24"/>
          <w:szCs w:val="24"/>
        </w:rPr>
        <w:t xml:space="preserve">я решения коммуникативных </w:t>
      </w:r>
      <w:r w:rsidRPr="00712C55">
        <w:rPr>
          <w:rFonts w:ascii="Times New Roman" w:hAnsi="Times New Roman" w:cs="Times New Roman"/>
          <w:i/>
          <w:sz w:val="24"/>
          <w:szCs w:val="24"/>
        </w:rPr>
        <w:t>задач</w:t>
      </w:r>
      <w:r w:rsidR="00712C55" w:rsidRPr="00712C55">
        <w:rPr>
          <w:rFonts w:ascii="Times New Roman" w:hAnsi="Times New Roman" w:cs="Times New Roman"/>
          <w:i/>
          <w:sz w:val="24"/>
          <w:szCs w:val="24"/>
        </w:rPr>
        <w:t>:</w:t>
      </w:r>
    </w:p>
    <w:p w:rsidR="00061754" w:rsidRPr="00920767" w:rsidRDefault="00061754" w:rsidP="00061754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0767">
        <w:rPr>
          <w:rFonts w:ascii="Times New Roman" w:hAnsi="Times New Roman" w:cs="Times New Roman"/>
          <w:sz w:val="24"/>
          <w:szCs w:val="24"/>
        </w:rPr>
        <w:t>овладение учебными действиями с единицами языка, умение прак</w:t>
      </w:r>
      <w:r w:rsidRPr="00920767">
        <w:rPr>
          <w:rFonts w:ascii="Times New Roman" w:hAnsi="Times New Roman" w:cs="Times New Roman"/>
          <w:sz w:val="24"/>
          <w:szCs w:val="24"/>
        </w:rPr>
        <w:softHyphen/>
        <w:t>тического использования знаний.</w:t>
      </w:r>
    </w:p>
    <w:p w:rsidR="00061754" w:rsidRPr="00712C55" w:rsidRDefault="00061754" w:rsidP="00712C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0767">
        <w:rPr>
          <w:rFonts w:ascii="Times New Roman" w:hAnsi="Times New Roman" w:cs="Times New Roman"/>
          <w:sz w:val="24"/>
          <w:szCs w:val="24"/>
        </w:rPr>
        <w:t>В курсе особое внимание уделено работе над языко</w:t>
      </w:r>
      <w:r w:rsidRPr="00920767">
        <w:rPr>
          <w:rFonts w:ascii="Times New Roman" w:hAnsi="Times New Roman" w:cs="Times New Roman"/>
          <w:sz w:val="24"/>
          <w:szCs w:val="24"/>
        </w:rPr>
        <w:softHyphen/>
        <w:t>выми нормами и формированию у школьников правильной выразитель</w:t>
      </w:r>
      <w:r w:rsidRPr="00920767">
        <w:rPr>
          <w:rFonts w:ascii="Times New Roman" w:hAnsi="Times New Roman" w:cs="Times New Roman"/>
          <w:sz w:val="24"/>
          <w:szCs w:val="24"/>
        </w:rPr>
        <w:softHyphen/>
        <w:t>ной речи.</w:t>
      </w:r>
    </w:p>
    <w:p w:rsidR="00061754" w:rsidRDefault="00061754" w:rsidP="00061754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1754">
        <w:rPr>
          <w:rFonts w:ascii="Times New Roman" w:eastAsia="Times New Roman" w:hAnsi="Times New Roman" w:cs="Times New Roman"/>
          <w:b/>
          <w:sz w:val="28"/>
          <w:szCs w:val="28"/>
        </w:rPr>
        <w:t>Общая характеристика программы</w:t>
      </w:r>
    </w:p>
    <w:p w:rsidR="00061754" w:rsidRDefault="00061754" w:rsidP="00061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0767">
        <w:rPr>
          <w:rFonts w:ascii="Times New Roman" w:hAnsi="Times New Roman" w:cs="Times New Roman"/>
          <w:sz w:val="24"/>
          <w:szCs w:val="24"/>
        </w:rPr>
        <w:t>«Удивительный мир слов» — внеурочный курс для младших школьников, в содержании которого рассматривается орфоэпическое, лексическое, грамматическое многообра</w:t>
      </w:r>
      <w:r w:rsidRPr="00920767">
        <w:rPr>
          <w:rFonts w:ascii="Times New Roman" w:hAnsi="Times New Roman" w:cs="Times New Roman"/>
          <w:sz w:val="24"/>
          <w:szCs w:val="24"/>
        </w:rPr>
        <w:softHyphen/>
        <w:t>зие мира слов, основные методы и пути его познания, а также развивается языковая интуиция и художественно-образное мышление младших школь</w:t>
      </w:r>
      <w:r w:rsidRPr="00920767">
        <w:rPr>
          <w:rFonts w:ascii="Times New Roman" w:hAnsi="Times New Roman" w:cs="Times New Roman"/>
          <w:sz w:val="24"/>
          <w:szCs w:val="24"/>
        </w:rPr>
        <w:softHyphen/>
        <w:t>ников. Изучение данного курса создаёт условия для формирования цен</w:t>
      </w:r>
      <w:r w:rsidRPr="00920767">
        <w:rPr>
          <w:rFonts w:ascii="Times New Roman" w:hAnsi="Times New Roman" w:cs="Times New Roman"/>
          <w:sz w:val="24"/>
          <w:szCs w:val="24"/>
        </w:rPr>
        <w:softHyphen/>
        <w:t>ностного отношения учащихся к языку, для воспитания ответственности за соблюдение норм языка как важного компонента языковой культуры.</w:t>
      </w:r>
    </w:p>
    <w:p w:rsidR="00061754" w:rsidRPr="00061754" w:rsidRDefault="00061754" w:rsidP="00061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1754">
        <w:rPr>
          <w:rFonts w:ascii="Times New Roman" w:hAnsi="Times New Roman" w:cs="Times New Roman"/>
          <w:i/>
          <w:sz w:val="24"/>
          <w:szCs w:val="24"/>
        </w:rPr>
        <w:t>Формы организации занятий</w:t>
      </w:r>
      <w:r w:rsidRPr="00061754">
        <w:rPr>
          <w:rFonts w:ascii="Times New Roman" w:hAnsi="Times New Roman" w:cs="Times New Roman"/>
          <w:sz w:val="24"/>
          <w:szCs w:val="24"/>
        </w:rPr>
        <w:t xml:space="preserve"> могут быть различными: литературные игры, конкурсы-кроссворды, библиотечные уроки, путешествия по страницам книг, проекты, встречи с писателями своего края, уроки-спектакли и т. д.</w:t>
      </w:r>
    </w:p>
    <w:p w:rsidR="00061754" w:rsidRPr="00061754" w:rsidRDefault="00061754" w:rsidP="00061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1754">
        <w:rPr>
          <w:rFonts w:ascii="Times New Roman" w:hAnsi="Times New Roman" w:cs="Times New Roman"/>
          <w:sz w:val="24"/>
          <w:szCs w:val="24"/>
        </w:rPr>
        <w:t>Содержание занятий создаёт условия для углубле</w:t>
      </w:r>
      <w:r w:rsidRPr="00061754">
        <w:rPr>
          <w:rFonts w:ascii="Times New Roman" w:hAnsi="Times New Roman" w:cs="Times New Roman"/>
          <w:sz w:val="24"/>
          <w:szCs w:val="24"/>
        </w:rPr>
        <w:softHyphen/>
        <w:t>ния знаний, полученных на уроках литературного чтения, и применения их в самостоятельной читательской деятельности. На занятиях предполагается практическая работа с разными типами книг, детскими периодическими и электронными изданиями.</w:t>
      </w:r>
    </w:p>
    <w:p w:rsidR="00061754" w:rsidRPr="00061754" w:rsidRDefault="00061754" w:rsidP="00061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1754">
        <w:rPr>
          <w:rFonts w:ascii="Times New Roman" w:hAnsi="Times New Roman" w:cs="Times New Roman"/>
          <w:sz w:val="24"/>
          <w:szCs w:val="24"/>
        </w:rPr>
        <w:t xml:space="preserve">Возраст воспитанников в учебной группе: </w:t>
      </w:r>
      <w:r>
        <w:rPr>
          <w:rFonts w:ascii="Times New Roman" w:hAnsi="Times New Roman" w:cs="Times New Roman"/>
          <w:sz w:val="24"/>
          <w:szCs w:val="24"/>
        </w:rPr>
        <w:t>7 – 8</w:t>
      </w:r>
      <w:r w:rsidRPr="00061754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061754" w:rsidRPr="00061754" w:rsidRDefault="00061754" w:rsidP="00061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1754">
        <w:rPr>
          <w:rFonts w:ascii="Times New Roman" w:hAnsi="Times New Roman" w:cs="Times New Roman"/>
          <w:sz w:val="24"/>
          <w:szCs w:val="24"/>
        </w:rPr>
        <w:t>Количество детей в учебной группе:</w:t>
      </w:r>
      <w:r w:rsidR="00306B65">
        <w:rPr>
          <w:rFonts w:ascii="Times New Roman" w:hAnsi="Times New Roman" w:cs="Times New Roman"/>
          <w:sz w:val="24"/>
          <w:szCs w:val="24"/>
        </w:rPr>
        <w:t xml:space="preserve"> 5 </w:t>
      </w:r>
      <w:r w:rsidRPr="00061754">
        <w:rPr>
          <w:rFonts w:ascii="Times New Roman" w:hAnsi="Times New Roman" w:cs="Times New Roman"/>
          <w:sz w:val="24"/>
          <w:szCs w:val="24"/>
        </w:rPr>
        <w:t xml:space="preserve"> чел</w:t>
      </w:r>
      <w:r w:rsidR="00306B65">
        <w:rPr>
          <w:rFonts w:ascii="Times New Roman" w:hAnsi="Times New Roman" w:cs="Times New Roman"/>
          <w:sz w:val="24"/>
          <w:szCs w:val="24"/>
        </w:rPr>
        <w:t>овек.</w:t>
      </w:r>
    </w:p>
    <w:p w:rsidR="00061754" w:rsidRDefault="00061754" w:rsidP="00061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1754">
        <w:rPr>
          <w:rFonts w:ascii="Times New Roman" w:hAnsi="Times New Roman" w:cs="Times New Roman"/>
          <w:sz w:val="24"/>
          <w:szCs w:val="24"/>
        </w:rPr>
        <w:t xml:space="preserve">Режим работы для первого года обучения: 1 занятие в неделю по </w:t>
      </w:r>
      <w:r w:rsidR="00A065F5">
        <w:rPr>
          <w:rFonts w:ascii="Times New Roman" w:hAnsi="Times New Roman" w:cs="Times New Roman"/>
          <w:sz w:val="24"/>
          <w:szCs w:val="24"/>
        </w:rPr>
        <w:t>45</w:t>
      </w:r>
      <w:r w:rsidRPr="00061754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5739FF" w:rsidRPr="00870B4E" w:rsidRDefault="005739FF" w:rsidP="00701FEE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B4E">
        <w:rPr>
          <w:rFonts w:ascii="Times New Roman" w:eastAsia="Times New Roman" w:hAnsi="Times New Roman" w:cs="Times New Roman"/>
          <w:b/>
          <w:sz w:val="28"/>
          <w:szCs w:val="28"/>
        </w:rPr>
        <w:t>Место курса в учебном плане</w:t>
      </w:r>
    </w:p>
    <w:p w:rsidR="00870B4E" w:rsidRDefault="00870B4E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B4E">
        <w:rPr>
          <w:rFonts w:ascii="Times New Roman" w:eastAsia="Times New Roman" w:hAnsi="Times New Roman" w:cs="Times New Roman"/>
          <w:sz w:val="24"/>
          <w:szCs w:val="24"/>
        </w:rPr>
        <w:t xml:space="preserve">Программа  рассчитана на  1 ч в неделю </w:t>
      </w:r>
      <w:r>
        <w:rPr>
          <w:rFonts w:ascii="Times New Roman" w:eastAsia="Times New Roman" w:hAnsi="Times New Roman" w:cs="Times New Roman"/>
          <w:sz w:val="24"/>
          <w:szCs w:val="24"/>
        </w:rPr>
        <w:t>в объеме</w:t>
      </w:r>
      <w:r w:rsidRPr="00870B4E">
        <w:rPr>
          <w:rFonts w:ascii="Times New Roman" w:eastAsia="Times New Roman" w:hAnsi="Times New Roman" w:cs="Times New Roman"/>
          <w:sz w:val="24"/>
          <w:szCs w:val="24"/>
        </w:rPr>
        <w:t xml:space="preserve"> 33 часа в год.</w:t>
      </w:r>
      <w:r w:rsidRPr="00870B4E">
        <w:rPr>
          <w:rFonts w:ascii="Times New Roman" w:hAnsi="Times New Roman" w:cs="Times New Roman"/>
          <w:sz w:val="24"/>
          <w:szCs w:val="24"/>
        </w:rPr>
        <w:t xml:space="preserve"> </w:t>
      </w:r>
      <w:r w:rsidRPr="00920767">
        <w:rPr>
          <w:rFonts w:ascii="Times New Roman" w:hAnsi="Times New Roman" w:cs="Times New Roman"/>
          <w:sz w:val="24"/>
          <w:szCs w:val="24"/>
        </w:rPr>
        <w:t xml:space="preserve">Программа </w:t>
      </w:r>
      <w:r>
        <w:rPr>
          <w:rFonts w:ascii="Times New Roman" w:hAnsi="Times New Roman" w:cs="Times New Roman"/>
          <w:sz w:val="24"/>
          <w:szCs w:val="24"/>
        </w:rPr>
        <w:t xml:space="preserve">курса </w:t>
      </w:r>
      <w:r w:rsidRPr="00920767">
        <w:rPr>
          <w:rFonts w:ascii="Times New Roman" w:hAnsi="Times New Roman" w:cs="Times New Roman"/>
          <w:sz w:val="24"/>
          <w:szCs w:val="24"/>
        </w:rPr>
        <w:t>дополняет и расширяет содержание от</w:t>
      </w:r>
      <w:r w:rsidRPr="00920767">
        <w:rPr>
          <w:rFonts w:ascii="Times New Roman" w:hAnsi="Times New Roman" w:cs="Times New Roman"/>
          <w:sz w:val="24"/>
          <w:szCs w:val="24"/>
        </w:rPr>
        <w:softHyphen/>
        <w:t>дельных тем предметной области «Фи</w:t>
      </w:r>
      <w:r>
        <w:rPr>
          <w:rFonts w:ascii="Times New Roman" w:hAnsi="Times New Roman" w:cs="Times New Roman"/>
          <w:sz w:val="24"/>
          <w:szCs w:val="24"/>
        </w:rPr>
        <w:t>лология» за счёт углубления зна</w:t>
      </w:r>
      <w:r w:rsidRPr="008A4A44">
        <w:rPr>
          <w:rFonts w:ascii="Times New Roman" w:hAnsi="Times New Roman" w:cs="Times New Roman"/>
          <w:sz w:val="24"/>
          <w:szCs w:val="24"/>
        </w:rPr>
        <w:t xml:space="preserve">ний лингвистического, </w:t>
      </w:r>
      <w:proofErr w:type="spellStart"/>
      <w:r w:rsidRPr="008A4A44">
        <w:rPr>
          <w:rFonts w:ascii="Times New Roman" w:hAnsi="Times New Roman" w:cs="Times New Roman"/>
          <w:sz w:val="24"/>
          <w:szCs w:val="24"/>
        </w:rPr>
        <w:t>речеведческого</w:t>
      </w:r>
      <w:proofErr w:type="spellEnd"/>
      <w:r w:rsidRPr="008A4A44">
        <w:rPr>
          <w:rFonts w:ascii="Times New Roman" w:hAnsi="Times New Roman" w:cs="Times New Roman"/>
          <w:sz w:val="24"/>
          <w:szCs w:val="24"/>
        </w:rPr>
        <w:t xml:space="preserve"> характера, введения элементов этимологии и </w:t>
      </w:r>
      <w:proofErr w:type="spellStart"/>
      <w:r w:rsidRPr="008A4A44">
        <w:rPr>
          <w:rFonts w:ascii="Times New Roman" w:hAnsi="Times New Roman" w:cs="Times New Roman"/>
          <w:sz w:val="24"/>
          <w:szCs w:val="24"/>
        </w:rPr>
        <w:t>культурологии</w:t>
      </w:r>
      <w:proofErr w:type="spellEnd"/>
      <w:r w:rsidRPr="008A4A44">
        <w:rPr>
          <w:rFonts w:ascii="Times New Roman" w:hAnsi="Times New Roman" w:cs="Times New Roman"/>
          <w:sz w:val="24"/>
          <w:szCs w:val="24"/>
        </w:rPr>
        <w:t>.</w:t>
      </w:r>
    </w:p>
    <w:p w:rsidR="000235DA" w:rsidRDefault="000235DA" w:rsidP="00713A9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79A5">
        <w:rPr>
          <w:rFonts w:ascii="Times New Roman" w:hAnsi="Times New Roman" w:cs="Times New Roman"/>
          <w:i/>
          <w:sz w:val="24"/>
          <w:szCs w:val="24"/>
          <w:u w:val="single"/>
        </w:rPr>
        <w:t>В рабочую программу внесены изменения</w:t>
      </w:r>
      <w:r w:rsidRPr="00F82B22">
        <w:rPr>
          <w:rFonts w:ascii="Times New Roman" w:hAnsi="Times New Roman" w:cs="Times New Roman"/>
          <w:i/>
          <w:sz w:val="24"/>
          <w:szCs w:val="24"/>
        </w:rPr>
        <w:t>: авторская</w:t>
      </w:r>
      <w:r>
        <w:rPr>
          <w:rFonts w:ascii="Times New Roman" w:hAnsi="Times New Roman" w:cs="Times New Roman"/>
          <w:i/>
          <w:sz w:val="24"/>
          <w:szCs w:val="24"/>
        </w:rPr>
        <w:t xml:space="preserve"> программа рассчитана на 33</w:t>
      </w:r>
      <w:r w:rsidRPr="00F82B22">
        <w:rPr>
          <w:rFonts w:ascii="Times New Roman" w:hAnsi="Times New Roman" w:cs="Times New Roman"/>
          <w:i/>
          <w:sz w:val="24"/>
          <w:szCs w:val="24"/>
        </w:rPr>
        <w:t xml:space="preserve"> часа, но в соответствии с учебным пла</w:t>
      </w:r>
      <w:r>
        <w:rPr>
          <w:rFonts w:ascii="Times New Roman" w:hAnsi="Times New Roman" w:cs="Times New Roman"/>
          <w:i/>
          <w:sz w:val="24"/>
          <w:szCs w:val="24"/>
        </w:rPr>
        <w:t>ном МОУ «Журавлевская СОШ» на 2013-2014 уч</w:t>
      </w:r>
      <w:r w:rsidR="00060ED8">
        <w:rPr>
          <w:rFonts w:ascii="Times New Roman" w:hAnsi="Times New Roman" w:cs="Times New Roman"/>
          <w:i/>
          <w:sz w:val="24"/>
          <w:szCs w:val="24"/>
        </w:rPr>
        <w:t>ебный год, ориентированным на 3</w:t>
      </w:r>
      <w:r w:rsidR="00060ED8" w:rsidRPr="00060ED8">
        <w:rPr>
          <w:rFonts w:ascii="Times New Roman" w:hAnsi="Times New Roman" w:cs="Times New Roman"/>
          <w:i/>
          <w:sz w:val="24"/>
          <w:szCs w:val="24"/>
        </w:rPr>
        <w:t>5</w:t>
      </w:r>
      <w:r w:rsidR="00306B65">
        <w:rPr>
          <w:rFonts w:ascii="Times New Roman" w:hAnsi="Times New Roman" w:cs="Times New Roman"/>
          <w:i/>
          <w:sz w:val="24"/>
          <w:szCs w:val="24"/>
        </w:rPr>
        <w:t xml:space="preserve"> учебных недель</w:t>
      </w:r>
      <w:r w:rsidRPr="00F82B22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в рабочую программу добавлен</w:t>
      </w:r>
      <w:r w:rsidR="00060ED8">
        <w:rPr>
          <w:rFonts w:ascii="Times New Roman" w:hAnsi="Times New Roman" w:cs="Times New Roman"/>
          <w:i/>
          <w:sz w:val="24"/>
          <w:szCs w:val="24"/>
        </w:rPr>
        <w:t>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0ED8">
        <w:rPr>
          <w:rFonts w:ascii="Times New Roman" w:hAnsi="Times New Roman" w:cs="Times New Roman"/>
          <w:i/>
          <w:sz w:val="24"/>
          <w:szCs w:val="24"/>
        </w:rPr>
        <w:t>2</w:t>
      </w:r>
      <w:r w:rsidRPr="00F82B22">
        <w:rPr>
          <w:rFonts w:ascii="Times New Roman" w:hAnsi="Times New Roman" w:cs="Times New Roman"/>
          <w:i/>
          <w:sz w:val="24"/>
          <w:szCs w:val="24"/>
        </w:rPr>
        <w:t xml:space="preserve"> час</w:t>
      </w:r>
      <w:r w:rsidR="00060ED8">
        <w:rPr>
          <w:rFonts w:ascii="Times New Roman" w:hAnsi="Times New Roman" w:cs="Times New Roman"/>
          <w:i/>
          <w:sz w:val="24"/>
          <w:szCs w:val="24"/>
        </w:rPr>
        <w:t>а</w:t>
      </w:r>
      <w:r w:rsidRPr="00F82B22">
        <w:rPr>
          <w:rFonts w:ascii="Times New Roman" w:hAnsi="Times New Roman" w:cs="Times New Roman"/>
          <w:i/>
          <w:sz w:val="24"/>
          <w:szCs w:val="24"/>
        </w:rPr>
        <w:t>, которы</w:t>
      </w:r>
      <w:r w:rsidR="00060ED8">
        <w:rPr>
          <w:rFonts w:ascii="Times New Roman" w:hAnsi="Times New Roman" w:cs="Times New Roman"/>
          <w:i/>
          <w:sz w:val="24"/>
          <w:szCs w:val="24"/>
        </w:rPr>
        <w:t>е</w:t>
      </w:r>
      <w:r>
        <w:rPr>
          <w:rFonts w:ascii="Times New Roman" w:hAnsi="Times New Roman" w:cs="Times New Roman"/>
          <w:i/>
          <w:sz w:val="24"/>
          <w:szCs w:val="24"/>
        </w:rPr>
        <w:t xml:space="preserve"> отведен</w:t>
      </w:r>
      <w:r w:rsidR="00060ED8">
        <w:rPr>
          <w:rFonts w:ascii="Times New Roman" w:hAnsi="Times New Roman" w:cs="Times New Roman"/>
          <w:i/>
          <w:sz w:val="24"/>
          <w:szCs w:val="24"/>
        </w:rPr>
        <w:t>ы</w:t>
      </w:r>
      <w:r w:rsidRPr="00F82B22">
        <w:rPr>
          <w:rFonts w:ascii="Times New Roman" w:hAnsi="Times New Roman" w:cs="Times New Roman"/>
          <w:i/>
          <w:sz w:val="24"/>
          <w:szCs w:val="24"/>
        </w:rPr>
        <w:t xml:space="preserve"> в раздел «</w:t>
      </w:r>
      <w:r>
        <w:rPr>
          <w:rFonts w:ascii="Times New Roman" w:hAnsi="Times New Roman" w:cs="Times New Roman"/>
          <w:i/>
          <w:sz w:val="24"/>
          <w:szCs w:val="24"/>
        </w:rPr>
        <w:t>Секреты правильной речи</w:t>
      </w:r>
      <w:r w:rsidRPr="00F82B22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="001F79A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для</w:t>
      </w:r>
      <w:r w:rsidR="001F79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FEE">
        <w:rPr>
          <w:rFonts w:ascii="Times New Roman" w:hAnsi="Times New Roman" w:cs="Times New Roman"/>
          <w:i/>
          <w:sz w:val="24"/>
          <w:szCs w:val="24"/>
        </w:rPr>
        <w:t>совершенствования</w:t>
      </w:r>
      <w:r w:rsidR="001F79A5">
        <w:rPr>
          <w:rFonts w:ascii="Times New Roman" w:hAnsi="Times New Roman" w:cs="Times New Roman"/>
          <w:i/>
          <w:sz w:val="24"/>
          <w:szCs w:val="24"/>
        </w:rPr>
        <w:t xml:space="preserve"> чистоты русского языка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1F79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60AD">
        <w:rPr>
          <w:rFonts w:ascii="Times New Roman" w:hAnsi="Times New Roman" w:cs="Times New Roman"/>
          <w:i/>
          <w:sz w:val="24"/>
          <w:szCs w:val="24"/>
        </w:rPr>
        <w:t>Таким образом</w:t>
      </w:r>
      <w:r w:rsidR="00B267A7">
        <w:rPr>
          <w:rFonts w:ascii="Times New Roman" w:hAnsi="Times New Roman" w:cs="Times New Roman"/>
          <w:i/>
          <w:sz w:val="24"/>
          <w:szCs w:val="24"/>
        </w:rPr>
        <w:t>, п</w:t>
      </w:r>
      <w:r w:rsidRPr="00F82B22">
        <w:rPr>
          <w:rFonts w:ascii="Times New Roman" w:hAnsi="Times New Roman" w:cs="Times New Roman"/>
          <w:i/>
          <w:sz w:val="24"/>
          <w:szCs w:val="24"/>
        </w:rPr>
        <w:t xml:space="preserve">рограмма </w:t>
      </w:r>
      <w:r w:rsidR="00B267A7">
        <w:rPr>
          <w:rFonts w:ascii="Times New Roman" w:hAnsi="Times New Roman" w:cs="Times New Roman"/>
          <w:i/>
          <w:sz w:val="24"/>
          <w:szCs w:val="24"/>
        </w:rPr>
        <w:t xml:space="preserve">курса «Удивительный мир слов» </w:t>
      </w:r>
      <w:r w:rsidRPr="00F82B22">
        <w:rPr>
          <w:rFonts w:ascii="Times New Roman" w:hAnsi="Times New Roman" w:cs="Times New Roman"/>
          <w:i/>
          <w:sz w:val="24"/>
          <w:szCs w:val="24"/>
        </w:rPr>
        <w:t>рассч</w:t>
      </w:r>
      <w:r>
        <w:rPr>
          <w:rFonts w:ascii="Times New Roman" w:hAnsi="Times New Roman" w:cs="Times New Roman"/>
          <w:i/>
          <w:sz w:val="24"/>
          <w:szCs w:val="24"/>
        </w:rPr>
        <w:t>итана на  1 ч в неделю, итого 3</w:t>
      </w:r>
      <w:r w:rsidR="00060ED8">
        <w:rPr>
          <w:rFonts w:ascii="Times New Roman" w:hAnsi="Times New Roman" w:cs="Times New Roman"/>
          <w:i/>
          <w:sz w:val="24"/>
          <w:szCs w:val="24"/>
        </w:rPr>
        <w:t>5</w:t>
      </w:r>
      <w:r>
        <w:rPr>
          <w:rFonts w:ascii="Times New Roman" w:hAnsi="Times New Roman" w:cs="Times New Roman"/>
          <w:i/>
          <w:sz w:val="24"/>
          <w:szCs w:val="24"/>
        </w:rPr>
        <w:t xml:space="preserve"> часа</w:t>
      </w:r>
      <w:r w:rsidRPr="00F82B22">
        <w:rPr>
          <w:rFonts w:ascii="Times New Roman" w:hAnsi="Times New Roman" w:cs="Times New Roman"/>
          <w:i/>
          <w:sz w:val="24"/>
          <w:szCs w:val="24"/>
        </w:rPr>
        <w:t xml:space="preserve"> в год.</w:t>
      </w:r>
    </w:p>
    <w:p w:rsidR="000235DA" w:rsidRDefault="000E0995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0995">
        <w:rPr>
          <w:rFonts w:ascii="Times New Roman" w:hAnsi="Times New Roman" w:cs="Times New Roman"/>
          <w:i/>
          <w:sz w:val="24"/>
          <w:szCs w:val="24"/>
        </w:rPr>
        <w:t>Программа не подразумевает жесткого распределения учебного материала, поэтому учитель при разработке тем уроков в учебном году планирует:</w:t>
      </w:r>
    </w:p>
    <w:p w:rsidR="001E1945" w:rsidRDefault="001E1945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  <w:sectPr w:rsidR="001E1945" w:rsidSect="00C6636C">
          <w:footerReference w:type="default" r:id="rId7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C5535E" w:rsidRDefault="00C5535E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741BE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проектов – 3 часа;</w:t>
      </w:r>
    </w:p>
    <w:p w:rsidR="00C5535E" w:rsidRDefault="00C5535E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мини-исследований – 2 часа;</w:t>
      </w:r>
    </w:p>
    <w:p w:rsidR="00C5535E" w:rsidRDefault="00C5535E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экскурсий – </w:t>
      </w:r>
      <w:r w:rsidR="00BC4782" w:rsidRPr="00646879">
        <w:rPr>
          <w:rFonts w:ascii="Times New Roman" w:hAnsi="Times New Roman" w:cs="Times New Roman"/>
          <w:i/>
          <w:sz w:val="24"/>
          <w:szCs w:val="24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 xml:space="preserve"> час</w:t>
      </w:r>
      <w:r w:rsidR="00BC4782"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:rsidR="00C5535E" w:rsidRDefault="00C5535E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с</w:t>
      </w:r>
      <w:r w:rsidRPr="00C5535E">
        <w:rPr>
          <w:rFonts w:ascii="Times New Roman" w:hAnsi="Times New Roman" w:cs="Times New Roman"/>
          <w:i/>
          <w:sz w:val="24"/>
          <w:szCs w:val="24"/>
        </w:rPr>
        <w:t>оставление словариков</w:t>
      </w:r>
      <w:r>
        <w:rPr>
          <w:rFonts w:ascii="Times New Roman" w:hAnsi="Times New Roman" w:cs="Times New Roman"/>
          <w:i/>
          <w:sz w:val="24"/>
          <w:szCs w:val="24"/>
        </w:rPr>
        <w:t xml:space="preserve"> -  3 часа;</w:t>
      </w:r>
    </w:p>
    <w:p w:rsidR="00C5535E" w:rsidRDefault="00C5535E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 конкурсов – 4 часа</w:t>
      </w:r>
      <w:r w:rsidR="001E1945">
        <w:rPr>
          <w:rFonts w:ascii="Times New Roman" w:hAnsi="Times New Roman" w:cs="Times New Roman"/>
          <w:i/>
          <w:sz w:val="24"/>
          <w:szCs w:val="24"/>
        </w:rPr>
        <w:t>;</w:t>
      </w:r>
    </w:p>
    <w:p w:rsidR="001E1945" w:rsidRDefault="001E1945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выставки – 2 часа.</w:t>
      </w:r>
    </w:p>
    <w:p w:rsidR="001E1945" w:rsidRDefault="001E1945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  <w:sectPr w:rsidR="001E1945" w:rsidSect="001E1945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0E0995" w:rsidRDefault="000E0995" w:rsidP="00741BE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0995" w:rsidRPr="000E0995" w:rsidRDefault="000E0995" w:rsidP="000E09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Количество часов распределено следующим образом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aa"/>
        <w:tblW w:w="10031" w:type="dxa"/>
        <w:tblLayout w:type="fixed"/>
        <w:tblLook w:val="04A0"/>
      </w:tblPr>
      <w:tblGrid>
        <w:gridCol w:w="557"/>
        <w:gridCol w:w="3662"/>
        <w:gridCol w:w="1843"/>
        <w:gridCol w:w="1559"/>
        <w:gridCol w:w="1276"/>
        <w:gridCol w:w="1134"/>
      </w:tblGrid>
      <w:tr w:rsidR="00060ED8" w:rsidRPr="000E0995" w:rsidTr="001B46EB">
        <w:tc>
          <w:tcPr>
            <w:tcW w:w="557" w:type="dxa"/>
          </w:tcPr>
          <w:p w:rsidR="00060ED8" w:rsidRPr="000E0995" w:rsidRDefault="00060ED8" w:rsidP="004865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62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</w:p>
        </w:tc>
        <w:tc>
          <w:tcPr>
            <w:tcW w:w="1843" w:type="dxa"/>
          </w:tcPr>
          <w:p w:rsidR="00060ED8" w:rsidRDefault="00060ED8" w:rsidP="00060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  <w:p w:rsidR="00060ED8" w:rsidRPr="000E0995" w:rsidRDefault="00060ED8" w:rsidP="00060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программе</w:t>
            </w:r>
          </w:p>
        </w:tc>
        <w:tc>
          <w:tcPr>
            <w:tcW w:w="1559" w:type="dxa"/>
          </w:tcPr>
          <w:p w:rsidR="00060ED8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фактически</w:t>
            </w:r>
          </w:p>
        </w:tc>
        <w:tc>
          <w:tcPr>
            <w:tcW w:w="1276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134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</w:tr>
      <w:tr w:rsidR="00060ED8" w:rsidRPr="000E0995" w:rsidTr="001B46EB">
        <w:tc>
          <w:tcPr>
            <w:tcW w:w="557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2" w:type="dxa"/>
          </w:tcPr>
          <w:p w:rsidR="00060ED8" w:rsidRPr="000E0995" w:rsidRDefault="00060ED8" w:rsidP="004865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bCs/>
                <w:sz w:val="24"/>
                <w:szCs w:val="24"/>
              </w:rPr>
              <w:t>Мир полон звуков</w:t>
            </w:r>
          </w:p>
        </w:tc>
        <w:tc>
          <w:tcPr>
            <w:tcW w:w="1843" w:type="dxa"/>
          </w:tcPr>
          <w:p w:rsidR="00060ED8" w:rsidRPr="000E0995" w:rsidRDefault="00060ED8" w:rsidP="00060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0ED8" w:rsidRPr="000E0995" w:rsidTr="001B46EB">
        <w:tc>
          <w:tcPr>
            <w:tcW w:w="557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2" w:type="dxa"/>
          </w:tcPr>
          <w:p w:rsidR="00060ED8" w:rsidRPr="000E0995" w:rsidRDefault="00060ED8" w:rsidP="004865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bCs/>
                <w:sz w:val="24"/>
                <w:szCs w:val="24"/>
              </w:rPr>
              <w:t>Азбука, прошедшая сквозь века</w:t>
            </w:r>
          </w:p>
        </w:tc>
        <w:tc>
          <w:tcPr>
            <w:tcW w:w="1843" w:type="dxa"/>
          </w:tcPr>
          <w:p w:rsidR="00060ED8" w:rsidRPr="000E0995" w:rsidRDefault="00060ED8" w:rsidP="00060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60ED8" w:rsidRPr="000E0995" w:rsidTr="001B46EB">
        <w:tc>
          <w:tcPr>
            <w:tcW w:w="557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2" w:type="dxa"/>
          </w:tcPr>
          <w:p w:rsidR="00060ED8" w:rsidRPr="000E0995" w:rsidRDefault="00060ED8" w:rsidP="004865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bCs/>
                <w:sz w:val="24"/>
                <w:szCs w:val="24"/>
              </w:rPr>
              <w:t>Всему название дано</w:t>
            </w:r>
          </w:p>
        </w:tc>
        <w:tc>
          <w:tcPr>
            <w:tcW w:w="1843" w:type="dxa"/>
          </w:tcPr>
          <w:p w:rsidR="00060ED8" w:rsidRPr="000E0995" w:rsidRDefault="00060ED8" w:rsidP="00060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60ED8" w:rsidRPr="000E0995" w:rsidTr="001B46EB">
        <w:tc>
          <w:tcPr>
            <w:tcW w:w="557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2" w:type="dxa"/>
          </w:tcPr>
          <w:p w:rsidR="00060ED8" w:rsidRPr="000E0995" w:rsidRDefault="00060ED8" w:rsidP="004865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bCs/>
                <w:sz w:val="24"/>
                <w:szCs w:val="24"/>
              </w:rPr>
              <w:t>Как делаются слова</w:t>
            </w:r>
          </w:p>
        </w:tc>
        <w:tc>
          <w:tcPr>
            <w:tcW w:w="1843" w:type="dxa"/>
          </w:tcPr>
          <w:p w:rsidR="00060ED8" w:rsidRPr="000E0995" w:rsidRDefault="00060ED8" w:rsidP="00060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0ED8" w:rsidRPr="000E0995" w:rsidTr="001B46EB">
        <w:tc>
          <w:tcPr>
            <w:tcW w:w="557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2" w:type="dxa"/>
          </w:tcPr>
          <w:p w:rsidR="00060ED8" w:rsidRPr="000E0995" w:rsidRDefault="00060ED8" w:rsidP="004865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bCs/>
                <w:sz w:val="24"/>
                <w:szCs w:val="24"/>
              </w:rPr>
              <w:t>Секреты правильной речи</w:t>
            </w:r>
          </w:p>
        </w:tc>
        <w:tc>
          <w:tcPr>
            <w:tcW w:w="1843" w:type="dxa"/>
          </w:tcPr>
          <w:p w:rsidR="00060ED8" w:rsidRPr="000E0995" w:rsidRDefault="00060ED8" w:rsidP="001B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46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060ED8" w:rsidRPr="000E0995" w:rsidRDefault="00060ED8" w:rsidP="001B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46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060ED8" w:rsidRPr="000E0995" w:rsidRDefault="001B46EB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60ED8" w:rsidRPr="000E0995" w:rsidTr="001B46EB">
        <w:tc>
          <w:tcPr>
            <w:tcW w:w="4219" w:type="dxa"/>
            <w:gridSpan w:val="2"/>
          </w:tcPr>
          <w:p w:rsidR="00060ED8" w:rsidRPr="000E0995" w:rsidRDefault="00060ED8" w:rsidP="000E09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843" w:type="dxa"/>
          </w:tcPr>
          <w:p w:rsidR="00060ED8" w:rsidRPr="000E0995" w:rsidRDefault="00060ED8" w:rsidP="001B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46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60ED8" w:rsidRPr="000E0995" w:rsidRDefault="00060ED8" w:rsidP="001B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9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46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060ED8" w:rsidRPr="000E0995" w:rsidRDefault="00060ED8" w:rsidP="000E0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060ED8" w:rsidRPr="000E0995" w:rsidRDefault="00060ED8" w:rsidP="001B4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46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0E0995" w:rsidRDefault="000E0995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0995" w:rsidRPr="0008771B" w:rsidRDefault="000E0995" w:rsidP="0008771B">
      <w:pPr>
        <w:pStyle w:val="a7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771B">
        <w:rPr>
          <w:rFonts w:ascii="Times New Roman" w:eastAsia="Times New Roman" w:hAnsi="Times New Roman" w:cs="Times New Roman"/>
          <w:b/>
          <w:sz w:val="28"/>
          <w:szCs w:val="28"/>
        </w:rPr>
        <w:t>Ценностные ориентиры содержания программы</w:t>
      </w:r>
    </w:p>
    <w:p w:rsidR="0008771B" w:rsidRPr="0008771B" w:rsidRDefault="0008771B" w:rsidP="009E16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08771B">
        <w:rPr>
          <w:rFonts w:ascii="Times New Roman" w:hAnsi="Times New Roman" w:cs="Times New Roman"/>
          <w:sz w:val="24"/>
          <w:szCs w:val="24"/>
        </w:rPr>
        <w:t>Важ</w:t>
      </w:r>
      <w:r w:rsidRPr="0008771B">
        <w:rPr>
          <w:rFonts w:ascii="Times New Roman" w:hAnsi="Times New Roman" w:cs="Times New Roman"/>
          <w:sz w:val="24"/>
          <w:szCs w:val="24"/>
        </w:rPr>
        <w:softHyphen/>
        <w:t>ными ориентирами содержания данного факультатива являются:</w:t>
      </w:r>
    </w:p>
    <w:p w:rsidR="0008771B" w:rsidRPr="0008771B" w:rsidRDefault="0008771B" w:rsidP="009E16C8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71B">
        <w:rPr>
          <w:rFonts w:ascii="Times New Roman" w:hAnsi="Times New Roman" w:cs="Times New Roman"/>
          <w:sz w:val="24"/>
          <w:szCs w:val="24"/>
        </w:rPr>
        <w:t>развитие языковой интуиции и ориентирования в пространстве языка и речи;</w:t>
      </w:r>
    </w:p>
    <w:p w:rsidR="0008771B" w:rsidRPr="0008771B" w:rsidRDefault="0008771B" w:rsidP="009E16C8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71B">
        <w:rPr>
          <w:rFonts w:ascii="Times New Roman" w:hAnsi="Times New Roman" w:cs="Times New Roman"/>
          <w:sz w:val="24"/>
          <w:szCs w:val="24"/>
        </w:rPr>
        <w:t>формирование представлений о языке как универсальной ценности;</w:t>
      </w:r>
    </w:p>
    <w:p w:rsidR="0008771B" w:rsidRPr="0008771B" w:rsidRDefault="0008771B" w:rsidP="009E16C8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71B">
        <w:rPr>
          <w:rFonts w:ascii="Times New Roman" w:hAnsi="Times New Roman" w:cs="Times New Roman"/>
          <w:sz w:val="24"/>
          <w:szCs w:val="24"/>
        </w:rPr>
        <w:t>изучение исторических фактов, отражающих отношение народа к языку, развитие умений, связанных с изучением языкового пространства;</w:t>
      </w:r>
    </w:p>
    <w:p w:rsidR="0008771B" w:rsidRPr="0008771B" w:rsidRDefault="0008771B" w:rsidP="009E16C8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71B">
        <w:rPr>
          <w:rFonts w:ascii="Times New Roman" w:hAnsi="Times New Roman" w:cs="Times New Roman"/>
          <w:sz w:val="24"/>
          <w:szCs w:val="24"/>
        </w:rPr>
        <w:t>развитие представлений о различных методах познания языка (ис</w:t>
      </w:r>
      <w:r w:rsidRPr="0008771B">
        <w:rPr>
          <w:rFonts w:ascii="Times New Roman" w:hAnsi="Times New Roman" w:cs="Times New Roman"/>
          <w:sz w:val="24"/>
          <w:szCs w:val="24"/>
        </w:rPr>
        <w:softHyphen/>
        <w:t>следовательская деятельность, проект как метод познания, научные ме</w:t>
      </w:r>
      <w:r w:rsidRPr="0008771B">
        <w:rPr>
          <w:rFonts w:ascii="Times New Roman" w:hAnsi="Times New Roman" w:cs="Times New Roman"/>
          <w:sz w:val="24"/>
          <w:szCs w:val="24"/>
        </w:rPr>
        <w:softHyphen/>
        <w:t>т</w:t>
      </w:r>
      <w:r w:rsidR="00FF40B9">
        <w:rPr>
          <w:rFonts w:ascii="Times New Roman" w:hAnsi="Times New Roman" w:cs="Times New Roman"/>
          <w:sz w:val="24"/>
          <w:szCs w:val="24"/>
        </w:rPr>
        <w:t>оды наблюдения, анализа)</w:t>
      </w:r>
      <w:r w:rsidRPr="0008771B">
        <w:rPr>
          <w:rFonts w:ascii="Times New Roman" w:hAnsi="Times New Roman" w:cs="Times New Roman"/>
          <w:sz w:val="24"/>
          <w:szCs w:val="24"/>
        </w:rPr>
        <w:t>;</w:t>
      </w:r>
    </w:p>
    <w:p w:rsidR="0008771B" w:rsidRPr="0008771B" w:rsidRDefault="0008771B" w:rsidP="009E16C8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71B">
        <w:rPr>
          <w:rFonts w:ascii="Times New Roman" w:hAnsi="Times New Roman" w:cs="Times New Roman"/>
          <w:sz w:val="24"/>
          <w:szCs w:val="24"/>
        </w:rPr>
        <w:t>формирование элементарных умений, связанных с выполнением учебного лингвистического исследования;</w:t>
      </w:r>
    </w:p>
    <w:p w:rsidR="0008771B" w:rsidRPr="0008771B" w:rsidRDefault="0008771B" w:rsidP="009E16C8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71B">
        <w:rPr>
          <w:rFonts w:ascii="Times New Roman" w:hAnsi="Times New Roman" w:cs="Times New Roman"/>
          <w:sz w:val="24"/>
          <w:szCs w:val="24"/>
        </w:rPr>
        <w:t>развитие устойчивого познавательного интереса к русскому языку;</w:t>
      </w:r>
    </w:p>
    <w:p w:rsidR="0008771B" w:rsidRDefault="0008771B" w:rsidP="009E16C8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71B">
        <w:rPr>
          <w:rFonts w:ascii="Times New Roman" w:hAnsi="Times New Roman" w:cs="Times New Roman"/>
          <w:sz w:val="24"/>
          <w:szCs w:val="24"/>
        </w:rPr>
        <w:t>включение учащихся в практическую деятельность по изучению и сохранению чистоты русского языка.</w:t>
      </w:r>
    </w:p>
    <w:p w:rsidR="009E16C8" w:rsidRPr="0008771B" w:rsidRDefault="009E16C8" w:rsidP="009E16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08771B" w:rsidRPr="009E16C8" w:rsidRDefault="0008771B" w:rsidP="00741BEB">
      <w:pPr>
        <w:pStyle w:val="a7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6C8">
        <w:rPr>
          <w:rFonts w:ascii="Times New Roman" w:hAnsi="Times New Roman" w:cs="Times New Roman"/>
          <w:b/>
          <w:sz w:val="28"/>
          <w:szCs w:val="28"/>
        </w:rPr>
        <w:t xml:space="preserve">Личностные, </w:t>
      </w:r>
      <w:proofErr w:type="spellStart"/>
      <w:r w:rsidRPr="009E16C8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9E16C8">
        <w:rPr>
          <w:rFonts w:ascii="Times New Roman" w:hAnsi="Times New Roman" w:cs="Times New Roman"/>
          <w:b/>
          <w:sz w:val="28"/>
          <w:szCs w:val="28"/>
        </w:rPr>
        <w:t xml:space="preserve"> и предметные результаты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B9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</w:p>
    <w:p w:rsidR="00FF40B9" w:rsidRPr="00FF40B9" w:rsidRDefault="00FF40B9" w:rsidP="00FF40B9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воспитания гордости за красоту и величие русского языка, осмысления собственной роли в познании языковых законов, потребности обучения различным способам познания языковых единиц</w:t>
      </w:r>
    </w:p>
    <w:p w:rsidR="00FF40B9" w:rsidRPr="00FF40B9" w:rsidRDefault="00FF40B9" w:rsidP="00FF40B9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 xml:space="preserve">развитие личной ответственности за чистоту и правильность создаваемых высказываний </w:t>
      </w:r>
    </w:p>
    <w:p w:rsidR="00FF40B9" w:rsidRPr="00FF40B9" w:rsidRDefault="00FF40B9" w:rsidP="00FF40B9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бережное и внимательное отношение к правильной устной и письменной речи, что, в свою очередь, является показателем общей культуры ученика.</w:t>
      </w:r>
    </w:p>
    <w:p w:rsidR="00FF40B9" w:rsidRPr="00FF40B9" w:rsidRDefault="00FF40B9" w:rsidP="00FF40B9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становления навыков следования научным, духовно-нравственным и эстетическим принципам и нормам общения и деятельности.</w:t>
      </w:r>
    </w:p>
    <w:p w:rsidR="00FF40B9" w:rsidRPr="00FF40B9" w:rsidRDefault="00FF40B9" w:rsidP="00FF40B9">
      <w:pPr>
        <w:pStyle w:val="a7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формирование потребности в познании и изучении русского языка, его исторических корней, многообразия, обоснованных норм и правил, выражении личного интереса и отношения к фактам языка и понимании значения языка как явления национальной культуры.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F40B9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FF40B9">
        <w:rPr>
          <w:rFonts w:ascii="Times New Roman" w:hAnsi="Times New Roman" w:cs="Times New Roman"/>
          <w:b/>
          <w:bCs/>
          <w:sz w:val="24"/>
          <w:szCs w:val="24"/>
        </w:rPr>
        <w:t xml:space="preserve"> результаты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FF40B9">
        <w:rPr>
          <w:rFonts w:ascii="Times New Roman" w:hAnsi="Times New Roman" w:cs="Times New Roman"/>
          <w:iCs/>
          <w:sz w:val="24"/>
          <w:szCs w:val="24"/>
          <w:u w:val="single"/>
        </w:rPr>
        <w:t>Регулятивные УУД:</w:t>
      </w:r>
    </w:p>
    <w:p w:rsidR="00FF40B9" w:rsidRPr="00FF40B9" w:rsidRDefault="00FF40B9" w:rsidP="00FF40B9">
      <w:pPr>
        <w:pStyle w:val="a7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iCs/>
          <w:sz w:val="24"/>
          <w:szCs w:val="24"/>
        </w:rPr>
        <w:t>определять и формулировать цель</w:t>
      </w:r>
      <w:r w:rsidRPr="00FF40B9">
        <w:rPr>
          <w:rFonts w:ascii="Times New Roman" w:hAnsi="Times New Roman" w:cs="Times New Roman"/>
          <w:sz w:val="24"/>
          <w:szCs w:val="24"/>
        </w:rPr>
        <w:t xml:space="preserve"> деятельности  с помощью учителя;  </w:t>
      </w:r>
    </w:p>
    <w:p w:rsidR="00FF40B9" w:rsidRPr="00FF40B9" w:rsidRDefault="00FF40B9" w:rsidP="00FF40B9">
      <w:pPr>
        <w:pStyle w:val="a7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 xml:space="preserve">учиться </w:t>
      </w:r>
      <w:r w:rsidRPr="00FF40B9">
        <w:rPr>
          <w:rFonts w:ascii="Times New Roman" w:hAnsi="Times New Roman" w:cs="Times New Roman"/>
          <w:iCs/>
          <w:sz w:val="24"/>
          <w:szCs w:val="24"/>
        </w:rPr>
        <w:t>высказывать</w:t>
      </w:r>
      <w:r w:rsidRPr="00FF40B9">
        <w:rPr>
          <w:rFonts w:ascii="Times New Roman" w:hAnsi="Times New Roman" w:cs="Times New Roman"/>
          <w:sz w:val="24"/>
          <w:szCs w:val="24"/>
        </w:rPr>
        <w:t xml:space="preserve"> своё предположение (версию) на основе работы с материалом;</w:t>
      </w:r>
    </w:p>
    <w:p w:rsidR="00FF40B9" w:rsidRPr="00FF40B9" w:rsidRDefault="00FF40B9" w:rsidP="00FF40B9">
      <w:pPr>
        <w:pStyle w:val="a7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оценивать правильность выполнения действий, осуществлять итоговый контроль по результату выполнения задания;</w:t>
      </w:r>
    </w:p>
    <w:p w:rsidR="00FF40B9" w:rsidRPr="00FF40B9" w:rsidRDefault="00FF40B9" w:rsidP="00FF40B9">
      <w:pPr>
        <w:pStyle w:val="a7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iCs/>
          <w:sz w:val="24"/>
          <w:szCs w:val="24"/>
        </w:rPr>
        <w:t>делать выводы</w:t>
      </w:r>
      <w:r w:rsidRPr="00FF40B9">
        <w:rPr>
          <w:rFonts w:ascii="Times New Roman" w:hAnsi="Times New Roman" w:cs="Times New Roman"/>
          <w:sz w:val="24"/>
          <w:szCs w:val="24"/>
        </w:rPr>
        <w:t xml:space="preserve"> в результате совместной работы класса и учителя 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FF40B9">
        <w:rPr>
          <w:rFonts w:ascii="Times New Roman" w:hAnsi="Times New Roman" w:cs="Times New Roman"/>
          <w:iCs/>
          <w:sz w:val="24"/>
          <w:szCs w:val="24"/>
          <w:u w:val="single"/>
        </w:rPr>
        <w:t>Познавательные УУД:</w:t>
      </w:r>
    </w:p>
    <w:p w:rsidR="00FF40B9" w:rsidRPr="00FF40B9" w:rsidRDefault="00FF40B9" w:rsidP="00FF40B9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color w:val="000000"/>
          <w:sz w:val="24"/>
          <w:szCs w:val="24"/>
        </w:rPr>
        <w:t>осознавать познавательную задачу, воспринимать её на слух, решать её;</w:t>
      </w:r>
    </w:p>
    <w:p w:rsidR="00FF40B9" w:rsidRPr="00FF40B9" w:rsidRDefault="00FF40B9" w:rsidP="00FF40B9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 xml:space="preserve">овладевать логическими действиями анализа, сравнения, наблюдения и обобщения, установления причинно-следственных связей и аналогий, классификации по родовидовым признакам </w:t>
      </w:r>
    </w:p>
    <w:p w:rsidR="00FF40B9" w:rsidRPr="00FF40B9" w:rsidRDefault="00FF40B9" w:rsidP="00FF40B9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 xml:space="preserve">использовать различные методы познания языка для решения исследовательских и творческих задач; </w:t>
      </w:r>
    </w:p>
    <w:p w:rsidR="00FF40B9" w:rsidRPr="00FF40B9" w:rsidRDefault="00FF40B9" w:rsidP="00FF40B9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интерпретировать информацию, представленную в таблице, использовать эту информацию в практической деятельности;</w:t>
      </w:r>
    </w:p>
    <w:p w:rsidR="00FF40B9" w:rsidRPr="00FF40B9" w:rsidRDefault="00FF40B9" w:rsidP="00FF40B9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использовать различные способы поиска информации, работать со словарями, устранять и корректировать речевые ошибки формирует;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F40B9">
        <w:rPr>
          <w:rFonts w:ascii="Times New Roman" w:hAnsi="Times New Roman" w:cs="Times New Roman"/>
          <w:iCs/>
          <w:sz w:val="24"/>
          <w:szCs w:val="24"/>
          <w:u w:val="single"/>
        </w:rPr>
        <w:t>Коммуникативные УУД:</w:t>
      </w:r>
    </w:p>
    <w:p w:rsidR="00FF40B9" w:rsidRPr="00FF40B9" w:rsidRDefault="00FF40B9" w:rsidP="00FF40B9">
      <w:pPr>
        <w:pStyle w:val="a7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выбирать адекватные языковые средства для успешного решения коммуникативных задач;</w:t>
      </w:r>
    </w:p>
    <w:p w:rsidR="00FF40B9" w:rsidRPr="00FF40B9" w:rsidRDefault="00FF40B9" w:rsidP="00FF40B9">
      <w:pPr>
        <w:pStyle w:val="a7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участвовать в обсуждении проблемных вопросов, формулировать собственное мнение и аргументировать его;</w:t>
      </w:r>
    </w:p>
    <w:p w:rsidR="00FF40B9" w:rsidRPr="00FF40B9" w:rsidRDefault="00FF40B9" w:rsidP="00FF40B9">
      <w:pPr>
        <w:pStyle w:val="a7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уважительно выслушивать собеседника и делать выводы; договариваться и приходить к общему решению при совместном обсуждении проблемы;</w:t>
      </w:r>
    </w:p>
    <w:p w:rsidR="00FF40B9" w:rsidRPr="00FF40B9" w:rsidRDefault="00FF40B9" w:rsidP="00FF40B9">
      <w:pPr>
        <w:pStyle w:val="a7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0B9">
        <w:rPr>
          <w:rFonts w:ascii="Times New Roman" w:hAnsi="Times New Roman" w:cs="Times New Roman"/>
          <w:sz w:val="24"/>
          <w:szCs w:val="24"/>
        </w:rPr>
        <w:t>осуществлять взаимный контроль и оказывать в сотрудничестве необходимую взаимопомощь (работать в паре и малых группах);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B9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F40B9">
        <w:rPr>
          <w:rFonts w:ascii="Times New Roman" w:hAnsi="Times New Roman" w:cs="Times New Roman"/>
          <w:sz w:val="24"/>
          <w:szCs w:val="24"/>
          <w:u w:val="single"/>
        </w:rPr>
        <w:t xml:space="preserve">В результате прохождения курса </w:t>
      </w:r>
      <w:r w:rsidRPr="00FF40B9">
        <w:rPr>
          <w:rFonts w:ascii="Times New Roman" w:hAnsi="Times New Roman" w:cs="Times New Roman"/>
          <w:bCs/>
          <w:sz w:val="24"/>
          <w:szCs w:val="24"/>
          <w:u w:val="single"/>
        </w:rPr>
        <w:t>обучающиеся научатся: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 xml:space="preserve">- анализировать информацию, представленную на рисунке; 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сравнивать произношение гласных и согласных звуков;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правильно ставить ударение в словах;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использование строчных и прописных букв;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составлять устно небольшое монологическое высказывание с помощью заданных языковых средств;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осуществлять поиск необходимой информации для выполнения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40B9">
        <w:rPr>
          <w:rFonts w:ascii="Times New Roman" w:hAnsi="Times New Roman" w:cs="Times New Roman"/>
          <w:bCs/>
          <w:sz w:val="24"/>
          <w:szCs w:val="24"/>
        </w:rPr>
        <w:t>учебного задания;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 xml:space="preserve">- воспринимать на слух и понимать информационный текст; 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наблюдать слова, сходные по значению, уточнять значение слова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40B9">
        <w:rPr>
          <w:rFonts w:ascii="Times New Roman" w:hAnsi="Times New Roman" w:cs="Times New Roman"/>
          <w:bCs/>
          <w:sz w:val="24"/>
          <w:szCs w:val="24"/>
        </w:rPr>
        <w:t>по толковому словарю;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различать употребление в тексте слов в прямом и переносном значении;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 xml:space="preserve">- подбирать синонимы для устранения повторов в тексте; 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подбирать антонимы для точной характеристики предметов при их сравнении.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proofErr w:type="gramStart"/>
      <w:r w:rsidRPr="00FF40B9">
        <w:rPr>
          <w:rFonts w:ascii="Times New Roman" w:hAnsi="Times New Roman" w:cs="Times New Roman"/>
          <w:bCs/>
          <w:sz w:val="24"/>
          <w:szCs w:val="24"/>
          <w:u w:val="single"/>
        </w:rPr>
        <w:t>Обучающиеся</w:t>
      </w:r>
      <w:proofErr w:type="gramEnd"/>
      <w:r w:rsidRPr="00FF40B9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получат возможность: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участвовать в обсуждении проблемных вопросов, формулировать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 xml:space="preserve">собственное мнение и аргументировать его; 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сравнивать названия, графический облик и количество букв кириллицы и современного русского алфавита, делать вывод о сходстве и различии двух алфавитов;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 xml:space="preserve">- формулировать собственное мнение, аргументировать его, договариваться и приходить к общему решению при совместном обсуждении проблемы; 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самостоятельно находить необходимую информацию в справочниках и словарях; сравнивать толкование слова в различных словарях;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наблюдать образование слов в русском языке;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 xml:space="preserve">- выбирать адекватные языковые средства для успешного решения коммуникативной задачи; </w:t>
      </w:r>
    </w:p>
    <w:p w:rsidR="00FF40B9" w:rsidRPr="00FF40B9" w:rsidRDefault="00FF40B9" w:rsidP="00FF40B9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0B9">
        <w:rPr>
          <w:rFonts w:ascii="Times New Roman" w:hAnsi="Times New Roman" w:cs="Times New Roman"/>
          <w:bCs/>
          <w:sz w:val="24"/>
          <w:szCs w:val="24"/>
        </w:rPr>
        <w:t>- оценивать уместность использования слов в тексте.</w:t>
      </w:r>
    </w:p>
    <w:p w:rsidR="00712C55" w:rsidRDefault="00712C55" w:rsidP="009E16C8">
      <w:pPr>
        <w:pStyle w:val="a7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40B9" w:rsidRDefault="00FF40B9" w:rsidP="00FF40B9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40B9" w:rsidRDefault="00FF40B9" w:rsidP="00FF40B9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7A8" w:rsidRDefault="00CD17A8" w:rsidP="00FF40B9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2C55" w:rsidRPr="00FF40B9" w:rsidRDefault="009E16C8" w:rsidP="00FF40B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9E16C8">
        <w:rPr>
          <w:rFonts w:ascii="Times New Roman" w:eastAsia="Times New Roman" w:hAnsi="Times New Roman" w:cs="Times New Roman"/>
          <w:b/>
          <w:sz w:val="28"/>
          <w:szCs w:val="28"/>
        </w:rPr>
        <w:t>Содержание программы</w:t>
      </w:r>
    </w:p>
    <w:p w:rsidR="00157DA5" w:rsidRPr="00157DA5" w:rsidRDefault="00157DA5" w:rsidP="00157DA5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57DA5">
        <w:rPr>
          <w:rFonts w:ascii="Times New Roman" w:eastAsia="Times New Roman" w:hAnsi="Times New Roman" w:cs="Times New Roman"/>
          <w:b/>
          <w:bCs/>
          <w:sz w:val="24"/>
          <w:szCs w:val="24"/>
        </w:rPr>
        <w:t>Мир полон звуков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(6 ч.)</w:t>
      </w:r>
    </w:p>
    <w:p w:rsidR="00157DA5" w:rsidRPr="00157DA5" w:rsidRDefault="00157DA5" w:rsidP="00157DA5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DA5">
        <w:rPr>
          <w:rFonts w:ascii="Times New Roman" w:eastAsia="Times New Roman" w:hAnsi="Times New Roman" w:cs="Times New Roman"/>
          <w:sz w:val="24"/>
          <w:szCs w:val="24"/>
        </w:rPr>
        <w:t>Звуки речи, их отличие от других звуков, которые мы слышим. Для чего служит человеческая речь? Как устроен речевой аппарат. Звуки и слова.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7DA5">
        <w:rPr>
          <w:rFonts w:ascii="Times New Roman" w:eastAsia="Times New Roman" w:hAnsi="Times New Roman" w:cs="Times New Roman"/>
          <w:sz w:val="24"/>
          <w:szCs w:val="24"/>
        </w:rPr>
        <w:t>Связаны ли между собой звуки и смысл? Такие разные гласные и согласные.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7DA5">
        <w:rPr>
          <w:rFonts w:ascii="Times New Roman" w:eastAsia="Times New Roman" w:hAnsi="Times New Roman" w:cs="Times New Roman"/>
          <w:sz w:val="24"/>
          <w:szCs w:val="24"/>
        </w:rPr>
        <w:t>Особенности артикуляции гласных и согласных звуков. Звукопись как приём художественной речи. Правильное ударение и произношение слов.</w:t>
      </w:r>
    </w:p>
    <w:p w:rsidR="006069FA" w:rsidRDefault="006069FA" w:rsidP="006069FA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069FA">
        <w:rPr>
          <w:rFonts w:ascii="Times New Roman" w:eastAsia="Times New Roman" w:hAnsi="Times New Roman" w:cs="Times New Roman"/>
          <w:b/>
          <w:bCs/>
          <w:sz w:val="24"/>
          <w:szCs w:val="24"/>
        </w:rPr>
        <w:t>Азбука, прошедшая сквозь века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(5 ч.)</w:t>
      </w:r>
    </w:p>
    <w:p w:rsidR="000E0995" w:rsidRPr="000E0995" w:rsidRDefault="006069FA" w:rsidP="006069FA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069FA">
        <w:rPr>
          <w:rFonts w:ascii="Times New Roman" w:eastAsia="Times New Roman" w:hAnsi="Times New Roman" w:cs="Times New Roman"/>
          <w:sz w:val="24"/>
          <w:szCs w:val="24"/>
        </w:rPr>
        <w:t>Солунские</w:t>
      </w:r>
      <w:proofErr w:type="spellEnd"/>
      <w:r w:rsidRPr="006069FA">
        <w:rPr>
          <w:rFonts w:ascii="Times New Roman" w:eastAsia="Times New Roman" w:hAnsi="Times New Roman" w:cs="Times New Roman"/>
          <w:sz w:val="24"/>
          <w:szCs w:val="24"/>
        </w:rPr>
        <w:t xml:space="preserve"> братья.</w:t>
      </w:r>
      <w:r w:rsidR="00575F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069FA">
        <w:rPr>
          <w:rFonts w:ascii="Times New Roman" w:eastAsia="Times New Roman" w:hAnsi="Times New Roman" w:cs="Times New Roman"/>
          <w:sz w:val="24"/>
          <w:szCs w:val="24"/>
        </w:rPr>
        <w:t>Как появились буквы современного русского алфавита. Кириллица, название букв древней азбуки. Сравнение кириллицы и современного алфавита. Использование букв алфавита для обозначения чисел. Особенности древнерусского письма (оформление красной строки и заставок, слов и предложений). Как появилась буква «Ё». Особенности использования букв. Строчные и прописные буквы.</w:t>
      </w:r>
    </w:p>
    <w:p w:rsidR="00157DA5" w:rsidRPr="0048652E" w:rsidRDefault="00157DA5" w:rsidP="0048652E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</w:p>
    <w:p w:rsidR="0048652E" w:rsidRPr="0048652E" w:rsidRDefault="0048652E" w:rsidP="0048652E">
      <w:pPr>
        <w:pStyle w:val="a7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52E">
        <w:rPr>
          <w:rFonts w:ascii="Times New Roman" w:hAnsi="Times New Roman" w:cs="Times New Roman"/>
          <w:b/>
          <w:bCs/>
          <w:sz w:val="24"/>
          <w:szCs w:val="24"/>
        </w:rPr>
        <w:t>Всему название дано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(5 ч.)</w:t>
      </w:r>
    </w:p>
    <w:p w:rsidR="009F0D7A" w:rsidRDefault="0048652E" w:rsidP="00CB43C3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52E">
        <w:rPr>
          <w:rFonts w:ascii="Times New Roman" w:hAnsi="Times New Roman" w:cs="Times New Roman"/>
          <w:sz w:val="24"/>
          <w:szCs w:val="24"/>
        </w:rPr>
        <w:t>Какие слова появились первыми. Звукоподражательные слова у разных народов. Лексическое богатство языка. Как выбирают имя человеку? Как улицы получают свои названия? Какие русские имена встречаются на карте мира? О чём может рассказать слово «борщ»?</w:t>
      </w:r>
      <w:r w:rsidR="00CB43C3">
        <w:rPr>
          <w:rFonts w:ascii="Times New Roman" w:hAnsi="Times New Roman" w:cs="Times New Roman"/>
          <w:sz w:val="24"/>
          <w:szCs w:val="24"/>
        </w:rPr>
        <w:t xml:space="preserve">  </w:t>
      </w:r>
      <w:r w:rsidRPr="0048652E">
        <w:rPr>
          <w:rFonts w:ascii="Times New Roman" w:hAnsi="Times New Roman" w:cs="Times New Roman"/>
          <w:sz w:val="24"/>
          <w:szCs w:val="24"/>
        </w:rPr>
        <w:t>Знакомство с толковым и орфографическим словарями русского языка. «Толковый словарь живого великорусского языка» В.И. Даля.</w:t>
      </w:r>
    </w:p>
    <w:p w:rsidR="0090442E" w:rsidRPr="0048652E" w:rsidRDefault="0090442E" w:rsidP="00CB43C3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442E" w:rsidRPr="0090442E" w:rsidRDefault="0090442E" w:rsidP="0090442E">
      <w:pPr>
        <w:pStyle w:val="a7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42E">
        <w:rPr>
          <w:rFonts w:ascii="Times New Roman" w:hAnsi="Times New Roman" w:cs="Times New Roman"/>
          <w:b/>
          <w:sz w:val="24"/>
          <w:szCs w:val="24"/>
        </w:rPr>
        <w:t>Как делаются слова</w:t>
      </w:r>
      <w:r>
        <w:rPr>
          <w:rFonts w:ascii="Times New Roman" w:hAnsi="Times New Roman" w:cs="Times New Roman"/>
          <w:b/>
          <w:sz w:val="24"/>
          <w:szCs w:val="24"/>
        </w:rPr>
        <w:t xml:space="preserve"> (7 ч.)</w:t>
      </w:r>
    </w:p>
    <w:p w:rsidR="00C326DD" w:rsidRPr="00C326DD" w:rsidRDefault="0090442E" w:rsidP="00C326DD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42E">
        <w:rPr>
          <w:rFonts w:ascii="Times New Roman" w:hAnsi="Times New Roman" w:cs="Times New Roman"/>
          <w:sz w:val="24"/>
          <w:szCs w:val="24"/>
        </w:rPr>
        <w:t>История происхождения слов.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442E">
        <w:rPr>
          <w:rFonts w:ascii="Times New Roman" w:hAnsi="Times New Roman" w:cs="Times New Roman"/>
          <w:sz w:val="24"/>
          <w:szCs w:val="24"/>
        </w:rPr>
        <w:t>Поиск информации о происхождении слов.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442E">
        <w:rPr>
          <w:rFonts w:ascii="Times New Roman" w:hAnsi="Times New Roman" w:cs="Times New Roman"/>
          <w:sz w:val="24"/>
          <w:szCs w:val="24"/>
        </w:rPr>
        <w:t>Слова производные и непроизводные.</w:t>
      </w:r>
      <w:r w:rsidR="00C326DD" w:rsidRPr="00C326D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C326DD" w:rsidRPr="00C326DD">
        <w:rPr>
          <w:rFonts w:ascii="Times New Roman" w:hAnsi="Times New Roman" w:cs="Times New Roman"/>
          <w:sz w:val="24"/>
          <w:szCs w:val="24"/>
        </w:rPr>
        <w:t>Словообразовательные связи слов. Корень — главная часть слова. Группы однокоренных слов.</w:t>
      </w:r>
    </w:p>
    <w:p w:rsidR="00C326DD" w:rsidRPr="00C326DD" w:rsidRDefault="00C326DD" w:rsidP="00C326DD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6DD">
        <w:rPr>
          <w:rFonts w:ascii="Times New Roman" w:hAnsi="Times New Roman" w:cs="Times New Roman"/>
          <w:sz w:val="24"/>
          <w:szCs w:val="24"/>
        </w:rPr>
        <w:t>Механизм образования слов с помощью суффикса. Группы суффиксов по значению. Механизм образования слов с помощью приставки. Группы приставок по значению.</w:t>
      </w:r>
    </w:p>
    <w:p w:rsidR="0090442E" w:rsidRPr="0090442E" w:rsidRDefault="00C326DD" w:rsidP="00741BEB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C326DD">
        <w:rPr>
          <w:rFonts w:ascii="Times New Roman" w:hAnsi="Times New Roman" w:cs="Times New Roman"/>
          <w:sz w:val="24"/>
          <w:szCs w:val="24"/>
        </w:rPr>
        <w:t>Решение лингвистических задачек и головоломок с использованием «моделей» частей слова.</w:t>
      </w:r>
    </w:p>
    <w:p w:rsidR="00C24B80" w:rsidRPr="00C24B80" w:rsidRDefault="00C24B80" w:rsidP="00C24B80">
      <w:pPr>
        <w:pStyle w:val="a7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B80">
        <w:rPr>
          <w:rFonts w:ascii="Times New Roman" w:eastAsia="Times New Roman" w:hAnsi="Times New Roman" w:cs="Times New Roman"/>
          <w:b/>
          <w:sz w:val="24"/>
          <w:szCs w:val="24"/>
        </w:rPr>
        <w:t>Секреты правильной речи</w:t>
      </w:r>
      <w:r w:rsidR="00715FA1">
        <w:rPr>
          <w:rFonts w:ascii="Times New Roman" w:eastAsia="Times New Roman" w:hAnsi="Times New Roman" w:cs="Times New Roman"/>
          <w:b/>
          <w:sz w:val="24"/>
          <w:szCs w:val="24"/>
        </w:rPr>
        <w:t xml:space="preserve"> (1</w:t>
      </w:r>
      <w:r w:rsidR="00FB73E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15FA1">
        <w:rPr>
          <w:rFonts w:ascii="Times New Roman" w:eastAsia="Times New Roman" w:hAnsi="Times New Roman" w:cs="Times New Roman"/>
          <w:b/>
          <w:sz w:val="24"/>
          <w:szCs w:val="24"/>
        </w:rPr>
        <w:t xml:space="preserve"> ч.)</w:t>
      </w:r>
    </w:p>
    <w:p w:rsidR="008B5F14" w:rsidRDefault="00C24B80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24B80">
        <w:rPr>
          <w:rFonts w:ascii="Times New Roman" w:eastAsia="Times New Roman" w:hAnsi="Times New Roman" w:cs="Times New Roman"/>
          <w:sz w:val="24"/>
          <w:szCs w:val="24"/>
        </w:rPr>
        <w:t>Слово и его значение. Уточнение значения слова по словарю.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4B80">
        <w:rPr>
          <w:rFonts w:ascii="Times New Roman" w:eastAsia="Times New Roman" w:hAnsi="Times New Roman" w:cs="Times New Roman"/>
          <w:spacing w:val="-1"/>
          <w:sz w:val="24"/>
          <w:szCs w:val="24"/>
        </w:rPr>
        <w:t>Сочетание слов по смыслу.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4B80">
        <w:rPr>
          <w:rFonts w:ascii="Times New Roman" w:eastAsia="Times New Roman" w:hAnsi="Times New Roman" w:cs="Times New Roman"/>
          <w:sz w:val="24"/>
          <w:szCs w:val="24"/>
        </w:rPr>
        <w:t>Ограничения сочетаемости слов.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4B80">
        <w:rPr>
          <w:rFonts w:ascii="Times New Roman" w:eastAsia="Times New Roman" w:hAnsi="Times New Roman" w:cs="Times New Roman"/>
          <w:sz w:val="24"/>
          <w:szCs w:val="24"/>
        </w:rPr>
        <w:t>Употребление в речи слов с ограниченной сочетаемостью.</w:t>
      </w:r>
      <w:r w:rsidR="0033161F">
        <w:rPr>
          <w:rFonts w:ascii="Times New Roman" w:hAnsi="Times New Roman" w:cs="Times New Roman"/>
          <w:sz w:val="24"/>
          <w:szCs w:val="24"/>
        </w:rPr>
        <w:t xml:space="preserve"> </w:t>
      </w:r>
      <w:r w:rsidRPr="00C24B80">
        <w:rPr>
          <w:rFonts w:ascii="Times New Roman" w:eastAsia="Times New Roman" w:hAnsi="Times New Roman" w:cs="Times New Roman"/>
          <w:sz w:val="24"/>
          <w:szCs w:val="24"/>
        </w:rPr>
        <w:t>Нарушение сочетаемости слов.</w:t>
      </w:r>
      <w:r w:rsidR="008B5F14" w:rsidRPr="008B5F14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</w:p>
    <w:p w:rsidR="008B5F14" w:rsidRPr="008B5F14" w:rsidRDefault="008B5F14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5F14">
        <w:rPr>
          <w:rFonts w:ascii="Times New Roman" w:eastAsia="Times New Roman" w:hAnsi="Times New Roman" w:cs="Times New Roman"/>
          <w:sz w:val="24"/>
          <w:szCs w:val="24"/>
        </w:rPr>
        <w:t>Точное употребление в речи слов, близких по звучанию и значению.</w:t>
      </w:r>
    </w:p>
    <w:p w:rsidR="008B5F14" w:rsidRPr="008B5F14" w:rsidRDefault="008B5F14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5F14">
        <w:rPr>
          <w:rFonts w:ascii="Times New Roman" w:eastAsia="Times New Roman" w:hAnsi="Times New Roman" w:cs="Times New Roman"/>
          <w:sz w:val="24"/>
          <w:szCs w:val="24"/>
        </w:rPr>
        <w:t>Исправление ошибок в словоупотреблении.</w:t>
      </w:r>
    </w:p>
    <w:p w:rsidR="008B5F14" w:rsidRPr="008B5F14" w:rsidRDefault="008B5F14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5F14">
        <w:rPr>
          <w:rFonts w:ascii="Times New Roman" w:eastAsia="Times New Roman" w:hAnsi="Times New Roman" w:cs="Times New Roman"/>
          <w:sz w:val="24"/>
          <w:szCs w:val="24"/>
        </w:rPr>
        <w:t>Многозначные слова.</w:t>
      </w:r>
    </w:p>
    <w:p w:rsidR="008B5F14" w:rsidRPr="008B5F14" w:rsidRDefault="008B5F14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5F14">
        <w:rPr>
          <w:rFonts w:ascii="Times New Roman" w:eastAsia="Times New Roman" w:hAnsi="Times New Roman" w:cs="Times New Roman"/>
          <w:sz w:val="24"/>
          <w:szCs w:val="24"/>
        </w:rPr>
        <w:t>«Очеловечивание» мира (употребление слов в прямом и переносном значении).</w:t>
      </w:r>
    </w:p>
    <w:p w:rsidR="008B5F14" w:rsidRPr="008B5F14" w:rsidRDefault="008B5F14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5F14">
        <w:rPr>
          <w:rFonts w:ascii="Times New Roman" w:eastAsia="Times New Roman" w:hAnsi="Times New Roman" w:cs="Times New Roman"/>
          <w:sz w:val="24"/>
          <w:szCs w:val="24"/>
        </w:rPr>
        <w:t>Как возникают синонимы. Чем похожи и чем различаются слова-си</w:t>
      </w:r>
      <w:r w:rsidRPr="008B5F14">
        <w:rPr>
          <w:rFonts w:ascii="Times New Roman" w:eastAsia="Times New Roman" w:hAnsi="Times New Roman" w:cs="Times New Roman"/>
          <w:sz w:val="24"/>
          <w:szCs w:val="24"/>
        </w:rPr>
        <w:softHyphen/>
        <w:t>нонимы.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5F14">
        <w:rPr>
          <w:rFonts w:ascii="Times New Roman" w:eastAsia="Times New Roman" w:hAnsi="Times New Roman" w:cs="Times New Roman"/>
          <w:sz w:val="24"/>
          <w:szCs w:val="24"/>
        </w:rPr>
        <w:t>Стилистическая окраска слов.</w:t>
      </w:r>
    </w:p>
    <w:p w:rsidR="008B5F14" w:rsidRPr="008B5F14" w:rsidRDefault="008B5F14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5F14">
        <w:rPr>
          <w:rFonts w:ascii="Times New Roman" w:eastAsia="Times New Roman" w:hAnsi="Times New Roman" w:cs="Times New Roman"/>
          <w:sz w:val="24"/>
          <w:szCs w:val="24"/>
        </w:rPr>
        <w:t>Антонимы. Какие слова становятся антонимами. Антонимические пары.</w:t>
      </w:r>
    </w:p>
    <w:p w:rsidR="008B5F14" w:rsidRPr="008B5F14" w:rsidRDefault="008B5F14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5F14">
        <w:rPr>
          <w:rFonts w:ascii="Times New Roman" w:eastAsia="Times New Roman" w:hAnsi="Times New Roman" w:cs="Times New Roman"/>
          <w:sz w:val="24"/>
          <w:szCs w:val="24"/>
        </w:rPr>
        <w:t>Омонимы и их многообразие. Использование омонимов в речи.</w:t>
      </w:r>
    </w:p>
    <w:p w:rsidR="008B5F14" w:rsidRPr="008B5F14" w:rsidRDefault="008B5F14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5F14">
        <w:rPr>
          <w:rFonts w:ascii="Times New Roman" w:eastAsia="Times New Roman" w:hAnsi="Times New Roman" w:cs="Times New Roman"/>
          <w:sz w:val="24"/>
          <w:szCs w:val="24"/>
        </w:rPr>
        <w:t>Слова исконно русские и заимствованные.</w:t>
      </w:r>
    </w:p>
    <w:p w:rsidR="008B5F14" w:rsidRPr="008B5F14" w:rsidRDefault="008B5F14" w:rsidP="008B5F14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5F14">
        <w:rPr>
          <w:rFonts w:ascii="Times New Roman" w:eastAsia="Times New Roman" w:hAnsi="Times New Roman" w:cs="Times New Roman"/>
          <w:sz w:val="24"/>
          <w:szCs w:val="24"/>
        </w:rPr>
        <w:t>История возникновения фразеологизмов. Использование устаревших слов в составе фразеологизмов. Использование фразеологизмов в речи.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5F14">
        <w:rPr>
          <w:rFonts w:ascii="Times New Roman" w:eastAsia="Times New Roman" w:hAnsi="Times New Roman" w:cs="Times New Roman"/>
          <w:sz w:val="24"/>
          <w:szCs w:val="24"/>
        </w:rPr>
        <w:t>Значение фразеологизмов. Фразеологизмы-антонимы, фразеоло</w:t>
      </w:r>
      <w:r w:rsidRPr="008B5F14">
        <w:rPr>
          <w:rFonts w:ascii="Times New Roman" w:eastAsia="Times New Roman" w:hAnsi="Times New Roman" w:cs="Times New Roman"/>
          <w:sz w:val="24"/>
          <w:szCs w:val="24"/>
        </w:rPr>
        <w:softHyphen/>
        <w:t>гизмы-синонимы.</w:t>
      </w:r>
    </w:p>
    <w:p w:rsidR="00C24B80" w:rsidRPr="00C24B80" w:rsidRDefault="00C24B80" w:rsidP="0033161F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0D7A" w:rsidRDefault="009F0D7A" w:rsidP="00157DA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0D7A" w:rsidRDefault="009F0D7A" w:rsidP="00157DA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0D7A" w:rsidRDefault="009F0D7A" w:rsidP="00157DA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0D7A" w:rsidRDefault="009F0D7A" w:rsidP="006A7421">
      <w:pPr>
        <w:rPr>
          <w:rFonts w:ascii="Times New Roman" w:hAnsi="Times New Roman" w:cs="Times New Roman"/>
          <w:b/>
          <w:color w:val="000000"/>
          <w:sz w:val="28"/>
          <w:szCs w:val="28"/>
        </w:rPr>
        <w:sectPr w:rsidR="009F0D7A" w:rsidSect="001E1945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157DA5" w:rsidRDefault="00157DA5" w:rsidP="00B1617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F79C5">
        <w:rPr>
          <w:rFonts w:ascii="Times New Roman" w:hAnsi="Times New Roman" w:cs="Times New Roman"/>
          <w:b/>
          <w:color w:val="000000"/>
          <w:sz w:val="28"/>
          <w:szCs w:val="28"/>
        </w:rPr>
        <w:t>Календарно- тематическое планирование</w:t>
      </w:r>
    </w:p>
    <w:tbl>
      <w:tblPr>
        <w:tblStyle w:val="aa"/>
        <w:tblW w:w="15735" w:type="dxa"/>
        <w:tblInd w:w="-459" w:type="dxa"/>
        <w:tblLayout w:type="fixed"/>
        <w:tblLook w:val="04A0"/>
      </w:tblPr>
      <w:tblGrid>
        <w:gridCol w:w="425"/>
        <w:gridCol w:w="2269"/>
        <w:gridCol w:w="708"/>
        <w:gridCol w:w="2552"/>
        <w:gridCol w:w="2835"/>
        <w:gridCol w:w="2835"/>
        <w:gridCol w:w="2268"/>
        <w:gridCol w:w="992"/>
        <w:gridCol w:w="851"/>
      </w:tblGrid>
      <w:tr w:rsidR="0017005E" w:rsidRPr="00234A1D" w:rsidTr="0017005E">
        <w:tc>
          <w:tcPr>
            <w:tcW w:w="425" w:type="dxa"/>
            <w:vMerge w:val="restart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  <w:r w:rsidRPr="00234A1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234A1D">
              <w:rPr>
                <w:rFonts w:ascii="Times New Roman" w:hAnsi="Times New Roman"/>
                <w:b/>
                <w:sz w:val="24"/>
                <w:szCs w:val="24"/>
              </w:rPr>
              <w:t>п\</w:t>
            </w:r>
            <w:proofErr w:type="gramStart"/>
            <w:r w:rsidRPr="00234A1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269" w:type="dxa"/>
            <w:vMerge w:val="restart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 учебного занятия</w:t>
            </w:r>
          </w:p>
        </w:tc>
        <w:tc>
          <w:tcPr>
            <w:tcW w:w="708" w:type="dxa"/>
            <w:vMerge w:val="restart"/>
          </w:tcPr>
          <w:p w:rsidR="0017005E" w:rsidRPr="00234A1D" w:rsidRDefault="0017005E" w:rsidP="001700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</w:t>
            </w:r>
          </w:p>
          <w:p w:rsidR="0017005E" w:rsidRPr="00234A1D" w:rsidRDefault="0017005E" w:rsidP="001700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  <w:gridSpan w:val="2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835" w:type="dxa"/>
            <w:vMerge w:val="restart"/>
          </w:tcPr>
          <w:p w:rsidR="0017005E" w:rsidRPr="00234A1D" w:rsidRDefault="0017005E" w:rsidP="0017005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Характеристика деятельности </w:t>
            </w:r>
            <w:proofErr w:type="gramStart"/>
            <w:r w:rsidRPr="00234A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268" w:type="dxa"/>
            <w:vMerge w:val="restart"/>
          </w:tcPr>
          <w:p w:rsidR="0017005E" w:rsidRPr="00234A1D" w:rsidRDefault="0017005E" w:rsidP="0017005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Воспитательная работа</w:t>
            </w:r>
          </w:p>
        </w:tc>
        <w:tc>
          <w:tcPr>
            <w:tcW w:w="992" w:type="dxa"/>
            <w:vMerge w:val="restart"/>
          </w:tcPr>
          <w:p w:rsidR="00234A1D" w:rsidRDefault="0017005E" w:rsidP="0017005E">
            <w:pPr>
              <w:shd w:val="clear" w:color="auto" w:fill="FFFFFF"/>
              <w:ind w:left="19" w:hanging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sz w:val="24"/>
                <w:szCs w:val="24"/>
              </w:rPr>
              <w:t>Пред.</w:t>
            </w:r>
          </w:p>
          <w:p w:rsidR="0017005E" w:rsidRPr="00234A1D" w:rsidRDefault="0017005E" w:rsidP="0017005E">
            <w:pPr>
              <w:shd w:val="clear" w:color="auto" w:fill="FFFFFF"/>
              <w:ind w:left="19" w:hanging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51" w:type="dxa"/>
            <w:vMerge w:val="restart"/>
          </w:tcPr>
          <w:p w:rsidR="0017005E" w:rsidRPr="00234A1D" w:rsidRDefault="0017005E" w:rsidP="0017005E">
            <w:pPr>
              <w:ind w:hanging="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34A1D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  <w:proofErr w:type="gramStart"/>
            <w:r w:rsidR="00234A1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34A1D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proofErr w:type="gramEnd"/>
            <w:r w:rsidRPr="00234A1D">
              <w:rPr>
                <w:rFonts w:ascii="Times New Roman" w:hAnsi="Times New Roman" w:cs="Times New Roman"/>
                <w:b/>
                <w:sz w:val="24"/>
                <w:szCs w:val="24"/>
              </w:rPr>
              <w:t>ата</w:t>
            </w:r>
            <w:proofErr w:type="spellEnd"/>
          </w:p>
        </w:tc>
      </w:tr>
      <w:tr w:rsidR="0017005E" w:rsidRPr="00234A1D" w:rsidTr="0017005E">
        <w:tc>
          <w:tcPr>
            <w:tcW w:w="425" w:type="dxa"/>
            <w:vMerge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17005E" w:rsidRPr="00234A1D" w:rsidRDefault="0017005E" w:rsidP="001700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7005E" w:rsidRPr="00234A1D" w:rsidRDefault="0017005E" w:rsidP="0017005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Теоретическая часть занятия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Практическая часть занятия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15735" w:type="dxa"/>
            <w:gridSpan w:val="9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Мир полон звуков (6 ч.)</w:t>
            </w: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5" w:colLast="5"/>
          </w:p>
        </w:tc>
        <w:tc>
          <w:tcPr>
            <w:tcW w:w="2269" w:type="dxa"/>
          </w:tcPr>
          <w:p w:rsidR="0017005E" w:rsidRPr="00234A1D" w:rsidRDefault="0017005E" w:rsidP="00170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Звуки вокруг нас.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Звуки речи, их отличие от других звуков, которые мы слышим. Значение речи в жизни человека. </w:t>
            </w:r>
            <w:r w:rsidRPr="00234A1D">
              <w:rPr>
                <w:rFonts w:ascii="Times New Roman" w:hAnsi="Times New Roman"/>
                <w:i/>
                <w:sz w:val="24"/>
              </w:rPr>
              <w:t>Беседа, просушивание аудиозаписей.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 xml:space="preserve">Артикуляционная зарядка. </w:t>
            </w:r>
            <w:r w:rsidRPr="00234A1D">
              <w:rPr>
                <w:rFonts w:ascii="Times New Roman" w:hAnsi="Times New Roman"/>
                <w:bCs/>
                <w:sz w:val="24"/>
              </w:rPr>
              <w:t>Разгадывание ребусов, шарад, анаграмм. Игра «Буква заблудилась»</w:t>
            </w:r>
          </w:p>
        </w:tc>
        <w:tc>
          <w:tcPr>
            <w:tcW w:w="2835" w:type="dxa"/>
            <w:vMerge w:val="restart"/>
          </w:tcPr>
          <w:p w:rsidR="0017005E" w:rsidRPr="00234A1D" w:rsidRDefault="0017005E" w:rsidP="00170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 xml:space="preserve">- участвовать в обсуждении проблемных вопросов, </w:t>
            </w:r>
          </w:p>
          <w:p w:rsidR="0017005E" w:rsidRPr="00234A1D" w:rsidRDefault="0017005E" w:rsidP="001700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формулировать собственное мнение и аргументировать его;</w:t>
            </w: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7005E" w:rsidRPr="00234A1D" w:rsidRDefault="0017005E" w:rsidP="00170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анализировать информацию, представленную на рисунке;</w:t>
            </w:r>
          </w:p>
          <w:p w:rsidR="0017005E" w:rsidRPr="00234A1D" w:rsidRDefault="0017005E" w:rsidP="00170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-сравнивать произношение гласных и согласных звуков;</w:t>
            </w:r>
          </w:p>
          <w:p w:rsidR="0017005E" w:rsidRPr="00234A1D" w:rsidRDefault="0017005E" w:rsidP="00170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-наблюдать за функцией и ударением в слове;</w:t>
            </w:r>
          </w:p>
          <w:p w:rsidR="0017005E" w:rsidRPr="00234A1D" w:rsidRDefault="0017005E" w:rsidP="00170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контролировать правильность постановки ударения в словах;</w:t>
            </w:r>
          </w:p>
          <w:p w:rsidR="0017005E" w:rsidRPr="00234A1D" w:rsidRDefault="0017005E" w:rsidP="00170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осуществлять взаимный контроль и оказывать в сотрудничестве необходимую взаимопомощь (работать в паре и малых группах).</w:t>
            </w:r>
          </w:p>
          <w:p w:rsidR="0017005E" w:rsidRPr="00234A1D" w:rsidRDefault="0017005E" w:rsidP="0017005E">
            <w:pPr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находить необходимую информацию и строить на её основе связ</w:t>
            </w:r>
            <w:r w:rsidRPr="00234A1D">
              <w:rPr>
                <w:rFonts w:ascii="Times New Roman" w:hAnsi="Times New Roman" w:cs="Times New Roman"/>
                <w:sz w:val="24"/>
                <w:szCs w:val="24"/>
              </w:rPr>
              <w:softHyphen/>
              <w:t>ное монологическое высказывание.</w:t>
            </w:r>
          </w:p>
        </w:tc>
        <w:tc>
          <w:tcPr>
            <w:tcW w:w="2268" w:type="dxa"/>
          </w:tcPr>
          <w:p w:rsidR="0017005E" w:rsidRPr="00234A1D" w:rsidRDefault="0017005E" w:rsidP="0017005E">
            <w:pPr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A1D">
              <w:rPr>
                <w:rFonts w:ascii="Times New Roman" w:hAnsi="Times New Roman"/>
                <w:sz w:val="24"/>
                <w:szCs w:val="24"/>
              </w:rPr>
              <w:t>Пробуждение личного интереса к фактам языка, формирование понимания значения языка как явления национальной культуры.</w:t>
            </w:r>
          </w:p>
        </w:tc>
        <w:tc>
          <w:tcPr>
            <w:tcW w:w="992" w:type="dxa"/>
          </w:tcPr>
          <w:p w:rsidR="0017005E" w:rsidRPr="000A79D0" w:rsidRDefault="000A79D0" w:rsidP="000A7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9D0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 xml:space="preserve">Фабрика речи. </w:t>
            </w:r>
            <w:r w:rsidRPr="00234A1D">
              <w:rPr>
                <w:rFonts w:ascii="Times New Roman" w:hAnsi="Times New Roman" w:cs="Times New Roman"/>
                <w:b/>
                <w:sz w:val="24"/>
                <w:szCs w:val="24"/>
              </w:rPr>
              <w:t>Проект «Как я говорил, когда был маленьким».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Устройство речевого аппарата. Особенности артикуляции гласных и согласных звуков. </w:t>
            </w:r>
            <w:r w:rsidRPr="00234A1D">
              <w:rPr>
                <w:rFonts w:ascii="Times New Roman" w:hAnsi="Times New Roman"/>
                <w:i/>
                <w:sz w:val="24"/>
              </w:rPr>
              <w:t>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 xml:space="preserve">Артикуляционная зарядка.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Проект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«Как я говорил, когда был маленьким» </w:t>
            </w:r>
          </w:p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bCs/>
                <w:sz w:val="24"/>
              </w:rPr>
              <w:t>Игры:  «Веселые звуки», «Наборщик»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A1D">
              <w:rPr>
                <w:rFonts w:ascii="Times New Roman" w:hAnsi="Times New Roman"/>
                <w:sz w:val="24"/>
                <w:szCs w:val="24"/>
              </w:rPr>
              <w:t>Воспитание стремления следовать научным, духовно-нравственным и эстетическим принципам и нормам общения и деятельности.</w:t>
            </w:r>
          </w:p>
        </w:tc>
        <w:tc>
          <w:tcPr>
            <w:tcW w:w="992" w:type="dxa"/>
          </w:tcPr>
          <w:p w:rsidR="0017005E" w:rsidRPr="000A79D0" w:rsidRDefault="000A79D0" w:rsidP="000A7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bookmarkEnd w:id="0"/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Бессмыслица + бессмыслица = смысл.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Звуки и слова. Связь между звуками и смыслом. </w:t>
            </w:r>
            <w:r w:rsidRPr="00234A1D">
              <w:rPr>
                <w:rFonts w:ascii="Times New Roman" w:hAnsi="Times New Roman"/>
                <w:i/>
                <w:sz w:val="24"/>
              </w:rPr>
              <w:t>Беседа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bCs/>
                <w:i/>
                <w:sz w:val="24"/>
              </w:rPr>
              <w:t>Мини-исследование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«Сколько может быть в слове согласных букв подряд?»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A1D">
              <w:rPr>
                <w:rFonts w:ascii="Times New Roman" w:hAnsi="Times New Roman"/>
                <w:sz w:val="24"/>
                <w:szCs w:val="24"/>
              </w:rPr>
              <w:t>Осмысление собственной роли в познании языковых законов, формирование потребности познания языковых единиц</w:t>
            </w:r>
          </w:p>
        </w:tc>
        <w:tc>
          <w:tcPr>
            <w:tcW w:w="992" w:type="dxa"/>
          </w:tcPr>
          <w:p w:rsidR="0017005E" w:rsidRPr="000A79D0" w:rsidRDefault="000A79D0" w:rsidP="000A7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Полоса препятствий.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Звукопись как приём художественной речи.</w:t>
            </w:r>
            <w:r w:rsidR="00234A1D">
              <w:rPr>
                <w:rFonts w:ascii="Times New Roman" w:hAnsi="Times New Roman"/>
                <w:sz w:val="24"/>
              </w:rPr>
              <w:t xml:space="preserve">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bCs/>
                <w:i/>
                <w:sz w:val="24"/>
              </w:rPr>
              <w:t>Анализ стихотворений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Игра «Превращение слов», «Грамматическая арифметика»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Осмысление собственной роли в познании языковых законов, формирование потребности познания языковых единиц</w:t>
            </w:r>
          </w:p>
        </w:tc>
        <w:tc>
          <w:tcPr>
            <w:tcW w:w="992" w:type="dxa"/>
          </w:tcPr>
          <w:p w:rsidR="0017005E" w:rsidRPr="000A79D0" w:rsidRDefault="0017005E" w:rsidP="000A7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widowControl w:val="0"/>
              <w:shd w:val="clear" w:color="auto" w:fill="FFFFFF"/>
              <w:tabs>
                <w:tab w:val="left" w:pos="634"/>
              </w:tabs>
              <w:autoSpaceDE w:val="0"/>
              <w:autoSpaceDN w:val="0"/>
              <w:adjustRightInd w:val="0"/>
              <w:spacing w:line="259" w:lineRule="exact"/>
              <w:ind w:righ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 xml:space="preserve">Рисуем звуками. </w:t>
            </w:r>
          </w:p>
          <w:p w:rsidR="0017005E" w:rsidRPr="00234A1D" w:rsidRDefault="0017005E" w:rsidP="00170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Правильное ударение и произношение слов.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Бесед</w:t>
            </w:r>
            <w:r w:rsidR="00234A1D">
              <w:rPr>
                <w:rFonts w:ascii="Times New Roman" w:hAnsi="Times New Roman"/>
                <w:i/>
                <w:sz w:val="24"/>
              </w:rPr>
              <w:t>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Упражнения в постановке ударения в </w:t>
            </w:r>
            <w:proofErr w:type="spellStart"/>
            <w:r w:rsidRPr="00234A1D">
              <w:rPr>
                <w:rFonts w:ascii="Times New Roman" w:hAnsi="Times New Roman"/>
                <w:bCs/>
                <w:sz w:val="24"/>
              </w:rPr>
              <w:t>словах</w:t>
            </w:r>
            <w:proofErr w:type="gramStart"/>
            <w:r w:rsidRPr="00234A1D">
              <w:rPr>
                <w:rFonts w:ascii="Times New Roman" w:hAnsi="Times New Roman"/>
                <w:bCs/>
                <w:sz w:val="24"/>
              </w:rPr>
              <w:t>.Р</w:t>
            </w:r>
            <w:proofErr w:type="gramEnd"/>
            <w:r w:rsidRPr="00234A1D">
              <w:rPr>
                <w:rFonts w:ascii="Times New Roman" w:hAnsi="Times New Roman"/>
                <w:bCs/>
                <w:sz w:val="24"/>
              </w:rPr>
              <w:t>азгадывание</w:t>
            </w:r>
            <w:proofErr w:type="spellEnd"/>
            <w:r w:rsidRPr="00234A1D">
              <w:rPr>
                <w:rFonts w:ascii="Times New Roman" w:hAnsi="Times New Roman"/>
                <w:bCs/>
                <w:sz w:val="24"/>
              </w:rPr>
              <w:t xml:space="preserve"> шарад, анаграмм. 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A1D">
              <w:rPr>
                <w:rFonts w:ascii="Times New Roman" w:hAnsi="Times New Roman"/>
                <w:sz w:val="24"/>
                <w:szCs w:val="24"/>
              </w:rPr>
              <w:t xml:space="preserve">Воспитание личной ответственности за чистоту и правильность создаваемых высказываний </w:t>
            </w:r>
          </w:p>
        </w:tc>
        <w:tc>
          <w:tcPr>
            <w:tcW w:w="992" w:type="dxa"/>
          </w:tcPr>
          <w:p w:rsidR="0017005E" w:rsidRPr="000A79D0" w:rsidRDefault="000A79D0" w:rsidP="000A7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 xml:space="preserve">Трудности словесного ударения. 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Звуки речи, их отличие от других звуков, которые мы слышим. Значение речи в жизни человека. </w:t>
            </w:r>
            <w:r w:rsidRPr="00234A1D">
              <w:rPr>
                <w:rFonts w:ascii="Times New Roman" w:hAnsi="Times New Roman"/>
                <w:i/>
                <w:sz w:val="24"/>
              </w:rPr>
              <w:t>Беседа, просушивание аудиозаписей.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 xml:space="preserve">Артикуляционная зарядка. </w:t>
            </w:r>
            <w:r w:rsidRPr="00234A1D">
              <w:rPr>
                <w:rFonts w:ascii="Times New Roman" w:hAnsi="Times New Roman"/>
                <w:bCs/>
                <w:sz w:val="24"/>
              </w:rPr>
              <w:t>Разгадывание ребусов, шарад, анаграмм. Игра «Буква заблудилась»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A1D">
              <w:rPr>
                <w:rFonts w:ascii="Times New Roman" w:hAnsi="Times New Roman"/>
                <w:sz w:val="24"/>
                <w:szCs w:val="24"/>
              </w:rPr>
              <w:t>Пробуждение личного интереса к фактам языка, формирование понимания значения языка как явления национальной культуры.</w:t>
            </w:r>
          </w:p>
        </w:tc>
        <w:tc>
          <w:tcPr>
            <w:tcW w:w="992" w:type="dxa"/>
          </w:tcPr>
          <w:p w:rsidR="0017005E" w:rsidRPr="000A79D0" w:rsidRDefault="000A79D0" w:rsidP="000A7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15735" w:type="dxa"/>
            <w:gridSpan w:val="9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Азбука, прошедшая сквозь века (5 ч.)</w:t>
            </w: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234A1D">
              <w:rPr>
                <w:rFonts w:ascii="Times New Roman" w:hAnsi="Times New Roman"/>
                <w:sz w:val="24"/>
              </w:rPr>
              <w:t>Солунские</w:t>
            </w:r>
            <w:proofErr w:type="spellEnd"/>
            <w:r w:rsidRPr="00234A1D">
              <w:rPr>
                <w:rFonts w:ascii="Times New Roman" w:hAnsi="Times New Roman"/>
                <w:sz w:val="24"/>
              </w:rPr>
              <w:t xml:space="preserve"> братья.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Как появились буквы современного русского алфавита. 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bCs/>
                <w:sz w:val="24"/>
              </w:rPr>
              <w:t xml:space="preserve">Кирилл и </w:t>
            </w:r>
            <w:proofErr w:type="spellStart"/>
            <w:r w:rsidRPr="00234A1D">
              <w:rPr>
                <w:rFonts w:ascii="Times New Roman" w:hAnsi="Times New Roman"/>
                <w:bCs/>
                <w:sz w:val="24"/>
              </w:rPr>
              <w:t>Мефодий</w:t>
            </w:r>
            <w:proofErr w:type="spellEnd"/>
            <w:r w:rsidRPr="00234A1D">
              <w:rPr>
                <w:rFonts w:ascii="Times New Roman" w:hAnsi="Times New Roman"/>
                <w:bCs/>
                <w:sz w:val="24"/>
              </w:rPr>
              <w:t xml:space="preserve"> - создатели русской азбуки. Кириллица.</w:t>
            </w:r>
          </w:p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i/>
                <w:sz w:val="24"/>
              </w:rPr>
            </w:pPr>
            <w:r w:rsidRPr="00234A1D">
              <w:rPr>
                <w:rFonts w:ascii="Times New Roman" w:hAnsi="Times New Roman"/>
                <w:bCs/>
                <w:i/>
                <w:sz w:val="24"/>
              </w:rPr>
              <w:t>Рассказ экскурсовода, 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bCs/>
                <w:sz w:val="24"/>
              </w:rPr>
              <w:t xml:space="preserve">Рассматривание старинных книг.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Экскурсия в краеведческий музей.</w:t>
            </w:r>
          </w:p>
        </w:tc>
        <w:tc>
          <w:tcPr>
            <w:tcW w:w="2835" w:type="dxa"/>
            <w:vMerge w:val="restart"/>
          </w:tcPr>
          <w:p w:rsidR="0017005E" w:rsidRPr="00234A1D" w:rsidRDefault="0017005E" w:rsidP="001700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сравнивать названия, графический облик и количество букв ки</w:t>
            </w:r>
            <w:r w:rsidRPr="00234A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риллицы и современного русского алфавита, делать вывод о сходстве</w:t>
            </w:r>
            <w:r w:rsidRPr="00234A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 различии двух алфавитов;</w:t>
            </w:r>
          </w:p>
          <w:p w:rsidR="0017005E" w:rsidRPr="00234A1D" w:rsidRDefault="0017005E" w:rsidP="001700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интерпретировать информацию, представленную в таблице, использовать эту информацию в практической деятельности;</w:t>
            </w:r>
          </w:p>
          <w:p w:rsidR="0017005E" w:rsidRPr="00234A1D" w:rsidRDefault="0017005E" w:rsidP="0017005E">
            <w:pPr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наблюдать использование строчных и прописных букв, на основа</w:t>
            </w:r>
            <w:r w:rsidRPr="00234A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нии этого строить </w:t>
            </w:r>
            <w:proofErr w:type="gramStart"/>
            <w:r w:rsidRPr="00234A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логические рассуждения</w:t>
            </w:r>
            <w:proofErr w:type="gramEnd"/>
            <w:r w:rsidRPr="00234A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том, почему некоторые буквы не имеют прописных вариантов</w:t>
            </w: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Формирование потребности в познании и изучении русского языка, его исторических корней</w:t>
            </w:r>
          </w:p>
        </w:tc>
        <w:tc>
          <w:tcPr>
            <w:tcW w:w="992" w:type="dxa"/>
          </w:tcPr>
          <w:p w:rsidR="0017005E" w:rsidRPr="00705C3F" w:rsidRDefault="00705C3F" w:rsidP="00170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C3F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color w:val="000000"/>
                <w:sz w:val="24"/>
              </w:rPr>
              <w:t>Буквы старые и новые.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Название букв древней азбуки. 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Сравнение Кириллицы и современного алфавита.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Рассказ библиотекаря, 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bCs/>
                <w:sz w:val="24"/>
              </w:rPr>
              <w:t xml:space="preserve">Сравнение книг с современным алфавитом и кириллицей.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Экскурсия в библиотеку.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Формирование потребности в познании и изучении русского языка, его исторических корней 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Так считали наши предки.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Использование букв алфавита для обозначения чисел.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Беседа.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bCs/>
                <w:i/>
                <w:sz w:val="24"/>
              </w:rPr>
              <w:t>Рассматривание старинных книг.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Любовь к родному языку. Бережное отношение к книге.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Страницы древних книг.</w:t>
            </w:r>
            <w:r w:rsidRPr="00234A1D">
              <w:rPr>
                <w:rFonts w:ascii="Times New Roman" w:hAnsi="Times New Roman"/>
                <w:b/>
                <w:sz w:val="24"/>
              </w:rPr>
              <w:t xml:space="preserve"> Экскурсия</w:t>
            </w:r>
            <w:r w:rsidRPr="00234A1D">
              <w:rPr>
                <w:rFonts w:ascii="Times New Roman" w:hAnsi="Times New Roman"/>
                <w:sz w:val="24"/>
              </w:rPr>
              <w:t xml:space="preserve"> </w:t>
            </w:r>
            <w:r w:rsidRPr="00234A1D">
              <w:rPr>
                <w:rFonts w:ascii="Times New Roman" w:hAnsi="Times New Roman"/>
                <w:b/>
                <w:sz w:val="24"/>
              </w:rPr>
              <w:t>в краеведческий музей</w:t>
            </w:r>
            <w:r w:rsidRPr="00234A1D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Особенности древнерусского письма (оформление красной строки и заставок, слов и предложений). </w:t>
            </w:r>
            <w:r w:rsidRPr="00234A1D">
              <w:rPr>
                <w:rFonts w:ascii="Times New Roman" w:hAnsi="Times New Roman"/>
                <w:i/>
                <w:sz w:val="24"/>
              </w:rPr>
              <w:t>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bCs/>
                <w:i/>
                <w:sz w:val="24"/>
              </w:rPr>
              <w:t>Рассматривание старинных книг (</w:t>
            </w:r>
            <w:r w:rsidRPr="00234A1D">
              <w:rPr>
                <w:rFonts w:ascii="Times New Roman" w:hAnsi="Times New Roman"/>
                <w:sz w:val="24"/>
              </w:rPr>
              <w:t>знакомство с древними памят</w:t>
            </w:r>
            <w:r w:rsidRPr="00234A1D">
              <w:rPr>
                <w:rFonts w:ascii="Times New Roman" w:hAnsi="Times New Roman"/>
                <w:sz w:val="24"/>
              </w:rPr>
              <w:softHyphen/>
              <w:t>никами письменности).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Осмысление собственной роли в познании языковых законов.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Живая и весёлая буква алфавита.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Как появилась буква «Ё». Особенности использования букв.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bCs/>
                <w:sz w:val="24"/>
              </w:rPr>
              <w:t xml:space="preserve">Конкурс «Самая красивая буква». </w:t>
            </w:r>
            <w:r w:rsidRPr="00234A1D">
              <w:rPr>
                <w:rFonts w:ascii="Times New Roman" w:hAnsi="Times New Roman"/>
                <w:i/>
                <w:sz w:val="24"/>
              </w:rPr>
              <w:t>Анализ языковых единиц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. Рисование «Веселая буква</w:t>
            </w:r>
            <w:proofErr w:type="gramStart"/>
            <w:r w:rsidRPr="00234A1D">
              <w:rPr>
                <w:rFonts w:ascii="Times New Roman" w:hAnsi="Times New Roman"/>
                <w:bCs/>
                <w:i/>
                <w:sz w:val="24"/>
              </w:rPr>
              <w:t xml:space="preserve"> Ё</w:t>
            </w:r>
            <w:proofErr w:type="gramEnd"/>
            <w:r w:rsidRPr="00234A1D">
              <w:rPr>
                <w:rFonts w:ascii="Times New Roman" w:hAnsi="Times New Roman"/>
                <w:bCs/>
                <w:i/>
                <w:sz w:val="24"/>
              </w:rPr>
              <w:t>».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Пробуждение личного интереса к фактам языка, формирование понимания значения языка как явления национальной культуры.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15735" w:type="dxa"/>
            <w:gridSpan w:val="9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Всему название дано (5 ч.)</w:t>
            </w: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Рождение языка.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Какие слова появились первыми. Звукоподражательные слова у разных народов.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Беседа.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>. Игры «Найди слово», «Отгадай по признакам».</w:t>
            </w:r>
          </w:p>
        </w:tc>
        <w:tc>
          <w:tcPr>
            <w:tcW w:w="2835" w:type="dxa"/>
            <w:vMerge w:val="restart"/>
          </w:tcPr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- формулировать собственное мнение, аргументировать его, догова</w:t>
            </w:r>
            <w:r w:rsidRPr="00234A1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риваться и приходить к общему решению при совместном обсуждении проблемы;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составлять устно небольшое монологическое высказывание с по</w:t>
            </w: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мощью заданных языковых средств;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осуществлять поиск необходимой информации для выполнения учебного задания;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воспринимать на слух и понимать информационный текст;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сравнивать толкование слова в различных словарях;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- самостоятельно или при помощи учителя планировать действия по </w:t>
            </w: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выполнению учебного проекта;</w:t>
            </w:r>
          </w:p>
          <w:p w:rsidR="0017005E" w:rsidRPr="00234A1D" w:rsidRDefault="0017005E" w:rsidP="001700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оценивать правильность выполнения действий, осуществлять ито</w:t>
            </w: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говый контроль по результату выполнения задания.</w:t>
            </w:r>
          </w:p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Формирование потребности в познании и изучении русского языка, его исторических корней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Сколько слов в языке?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Лексическое богатство языка.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Беседа.</w:t>
            </w:r>
          </w:p>
        </w:tc>
        <w:tc>
          <w:tcPr>
            <w:tcW w:w="2835" w:type="dxa"/>
          </w:tcPr>
          <w:p w:rsidR="0017005E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Анализ языковых единиц, работа со словарем.</w:t>
            </w:r>
          </w:p>
          <w:p w:rsidR="00234A1D" w:rsidRDefault="00234A1D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i/>
                <w:sz w:val="24"/>
              </w:rPr>
            </w:pPr>
          </w:p>
          <w:p w:rsidR="00234A1D" w:rsidRPr="00234A1D" w:rsidRDefault="00234A1D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i/>
                <w:sz w:val="24"/>
              </w:rPr>
            </w:pPr>
          </w:p>
          <w:p w:rsidR="0017005E" w:rsidRPr="00234A1D" w:rsidRDefault="0017005E" w:rsidP="00234A1D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Конкурс «</w:t>
            </w:r>
            <w:r w:rsidR="00234A1D">
              <w:rPr>
                <w:rFonts w:ascii="Times New Roman" w:hAnsi="Times New Roman"/>
                <w:sz w:val="24"/>
              </w:rPr>
              <w:t>Придумываем название для новых блюд</w:t>
            </w:r>
            <w:r w:rsidRPr="00234A1D">
              <w:rPr>
                <w:rFonts w:ascii="Times New Roman" w:hAnsi="Times New Roman"/>
                <w:sz w:val="24"/>
              </w:rPr>
              <w:t>».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Воспитание гордости за красоту и величие русского языка, осмысление собственной роли в познании языковых законов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i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Имена, имена, имена…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 xml:space="preserve"> 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b/>
                <w:bCs/>
                <w:sz w:val="24"/>
              </w:rPr>
              <w:t>Проект «Мое имя»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Как выбирают имя человеку? Русские имена на карте мира.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Беседа, работа с картой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bCs/>
                <w:i/>
                <w:sz w:val="24"/>
              </w:rPr>
              <w:t>Проекты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«Мое имя», «Старинные имена в моей семье».</w:t>
            </w:r>
          </w:p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bCs/>
                <w:sz w:val="24"/>
              </w:rPr>
              <w:t xml:space="preserve"> Конкурс  «Что означают наши имена?»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Пробуждение личного интереса к фактам языка, формирование понимания значения языка как явления национальной культуры.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Увлекательные истории о самых простых вещах.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Увлекательные истории о самых простых вещах.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Рассказ учителя биологии, 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Мини-сочинение</w:t>
            </w:r>
          </w:p>
          <w:p w:rsidR="00234A1D" w:rsidRDefault="0017005E" w:rsidP="0017005E">
            <w:pPr>
              <w:pStyle w:val="ab"/>
              <w:tabs>
                <w:tab w:val="left" w:pos="426"/>
              </w:tabs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 xml:space="preserve"> «Я — сын, ученик, спортсмен...».</w:t>
            </w:r>
          </w:p>
          <w:p w:rsidR="00234A1D" w:rsidRPr="00234A1D" w:rsidRDefault="00234A1D" w:rsidP="0017005E">
            <w:pPr>
              <w:pStyle w:val="ab"/>
              <w:tabs>
                <w:tab w:val="left" w:pos="426"/>
              </w:tabs>
              <w:rPr>
                <w:rFonts w:ascii="Times New Roman" w:hAnsi="Times New Roman"/>
                <w:i/>
                <w:sz w:val="24"/>
              </w:rPr>
            </w:pP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bCs/>
                <w:sz w:val="24"/>
              </w:rPr>
              <w:t>Конкурс «Придумываем название для новых конфет».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Воспитание гордости за красоту и величие русского языка, осмысление собственной роли в познании языковых законов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Словари</w:t>
            </w:r>
            <w:r w:rsidRPr="00234A1D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Pr="00234A1D">
              <w:rPr>
                <w:rFonts w:ascii="Times New Roman" w:hAnsi="Times New Roman"/>
                <w:sz w:val="24"/>
              </w:rPr>
              <w:t>— сокровищница языка.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Знакомство с толковым и орфографическим словарями русского языка.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 xml:space="preserve"> Рассказ библиотекаря, 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«Толковый словарь живого великорусского языка» В.И. Даля.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 xml:space="preserve"> Экскурсия в библиотеку.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Формирование потребности в познании и изучении русского языка, его исторических корней, многообразия, обоснованных норм и правил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15735" w:type="dxa"/>
            <w:gridSpan w:val="9"/>
          </w:tcPr>
          <w:p w:rsidR="0017005E" w:rsidRPr="00234A1D" w:rsidRDefault="0017005E" w:rsidP="001700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 делаются слова (7 ч.)</w:t>
            </w: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Дальние родственники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История происхождения слов. 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Беседа.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bCs/>
                <w:sz w:val="24"/>
              </w:rPr>
              <w:t xml:space="preserve">Игра «Что раньше, что потом». </w:t>
            </w:r>
            <w:r w:rsidRPr="00234A1D">
              <w:rPr>
                <w:rFonts w:ascii="Times New Roman" w:hAnsi="Times New Roman"/>
                <w:i/>
                <w:sz w:val="24"/>
              </w:rPr>
              <w:t>Поиск информации о происхождении слов.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vMerge w:val="restart"/>
          </w:tcPr>
          <w:p w:rsidR="0017005E" w:rsidRPr="00234A1D" w:rsidRDefault="0017005E" w:rsidP="001700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моделировать на основе полученной информации собственные вы</w:t>
            </w:r>
            <w:r w:rsidRPr="00234A1D">
              <w:rPr>
                <w:rFonts w:ascii="Times New Roman" w:hAnsi="Times New Roman" w:cs="Times New Roman"/>
                <w:sz w:val="24"/>
                <w:szCs w:val="24"/>
              </w:rPr>
              <w:softHyphen/>
              <w:t>сказывания о происхождении выбранного слова;</w:t>
            </w:r>
          </w:p>
          <w:p w:rsidR="0017005E" w:rsidRPr="00234A1D" w:rsidRDefault="0017005E" w:rsidP="001700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самостоятельно находить необходимую информацию о происхож</w:t>
            </w:r>
            <w:r w:rsidRPr="00234A1D">
              <w:rPr>
                <w:rFonts w:ascii="Times New Roman" w:hAnsi="Times New Roman" w:cs="Times New Roman"/>
                <w:sz w:val="24"/>
                <w:szCs w:val="24"/>
              </w:rPr>
              <w:softHyphen/>
              <w:t>дении слов в справочниках и словарях;</w:t>
            </w:r>
          </w:p>
          <w:p w:rsidR="0017005E" w:rsidRPr="00234A1D" w:rsidRDefault="0017005E" w:rsidP="001700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наблюдать образование слов в русском языке;</w:t>
            </w:r>
          </w:p>
          <w:p w:rsidR="0017005E" w:rsidRPr="00234A1D" w:rsidRDefault="0017005E" w:rsidP="001700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анализировать пары слов, связанные словообразовательными свя</w:t>
            </w:r>
            <w:r w:rsidRPr="00234A1D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зями. </w:t>
            </w:r>
          </w:p>
          <w:p w:rsidR="0017005E" w:rsidRPr="00234A1D" w:rsidRDefault="0017005E" w:rsidP="001700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устанавливать словообразовательные связи данных слов;</w:t>
            </w:r>
          </w:p>
          <w:p w:rsidR="0017005E" w:rsidRPr="00234A1D" w:rsidRDefault="0017005E" w:rsidP="001700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анализировать значение и строение слова и на основании анализа делать вывод о том, являются ли слова родственными;</w:t>
            </w:r>
          </w:p>
          <w:p w:rsidR="0017005E" w:rsidRPr="00234A1D" w:rsidRDefault="0017005E" w:rsidP="001700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наблюдать значения приставок и суффиксов, объяснять значение (происхождение) слова;</w:t>
            </w:r>
          </w:p>
          <w:p w:rsidR="0017005E" w:rsidRPr="00234A1D" w:rsidRDefault="0017005E" w:rsidP="001700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группировать слова по заданным основаниям (по строению, по значению, по способу словообразования);</w:t>
            </w:r>
          </w:p>
          <w:p w:rsidR="0017005E" w:rsidRPr="00234A1D" w:rsidRDefault="0017005E" w:rsidP="0017005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взаимодействовать и договариваться в процессе игры;</w:t>
            </w:r>
          </w:p>
          <w:p w:rsidR="0017005E" w:rsidRPr="00234A1D" w:rsidRDefault="0017005E" w:rsidP="0017005E">
            <w:pPr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- находить необходимую информацию и строить на её основе связ</w:t>
            </w:r>
            <w:r w:rsidRPr="00234A1D">
              <w:rPr>
                <w:rFonts w:ascii="Times New Roman" w:hAnsi="Times New Roman" w:cs="Times New Roman"/>
                <w:sz w:val="24"/>
                <w:szCs w:val="24"/>
              </w:rPr>
              <w:softHyphen/>
              <w:t>ное монологическое высказывание.</w:t>
            </w: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Формирование потребности в познании и изучении русского языка, его исторических корней, многообразия.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Слова «готовые» и «сделанные»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Слова производные и непроизводные.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Беседа.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>. Игра «Словообразовательное лото»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Пробуждение личного интереса к фактам языка, формирование понимания значения языка как явления национальной культуры.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Есть ли «родители» у слов? 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Словообразовательные связи слов.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Беседа.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>. Игры «Найди пару», «Четвёртый лишний»</w:t>
            </w:r>
          </w:p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</w:p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Осмысление собственной роли в познании языковых законов, формирование потребности познания языковых единиц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Внимание, корень!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Корень — главная часть слова. Группы однокоренных слов.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bCs/>
                <w:i/>
                <w:sz w:val="24"/>
              </w:rPr>
              <w:t>Лингвистический эксперимент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«Свойства корня»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Осмысление собственной роли в познании языковых законов, формирование потребности познания языковых единиц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Такие разные суффиксы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Механизм образования слов с помощью суффикса. Группы суффиксов по значению.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bCs/>
                <w:sz w:val="24"/>
              </w:rPr>
              <w:t xml:space="preserve">Конструирование слов по словообразовательным моделям 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A1D">
              <w:rPr>
                <w:rFonts w:ascii="Times New Roman" w:hAnsi="Times New Roman"/>
                <w:sz w:val="24"/>
                <w:szCs w:val="24"/>
              </w:rPr>
              <w:t>Формирование потребности освоить различные способы познания языковых единиц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Когда нужно «приставить», «отставить», «переставить»?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Механизм образования слов с помощью приставки. Группы приставок по значению. </w:t>
            </w:r>
            <w:r w:rsidRPr="00234A1D">
              <w:rPr>
                <w:rFonts w:ascii="Times New Roman" w:hAnsi="Times New Roman"/>
                <w:i/>
                <w:sz w:val="24"/>
              </w:rPr>
              <w:t>Беседа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>. Игра «Веселые превращения»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rPr>
                <w:rFonts w:ascii="Times New Roman" w:hAnsi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Гордость за красоту и величие русского языка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Что нам стоит слово построить?</w:t>
            </w:r>
          </w:p>
          <w:p w:rsidR="00CD17A8" w:rsidRDefault="0017005E" w:rsidP="0017005E">
            <w:pPr>
              <w:pStyle w:val="ab"/>
              <w:tabs>
                <w:tab w:val="left" w:pos="426"/>
              </w:tabs>
              <w:rPr>
                <w:rFonts w:ascii="Times New Roman" w:hAnsi="Times New Roman"/>
                <w:b/>
                <w:bCs/>
                <w:sz w:val="24"/>
              </w:rPr>
            </w:pPr>
            <w:r w:rsidRPr="00234A1D">
              <w:rPr>
                <w:rFonts w:ascii="Times New Roman" w:hAnsi="Times New Roman"/>
                <w:b/>
                <w:bCs/>
                <w:sz w:val="24"/>
              </w:rPr>
              <w:t xml:space="preserve">Проект 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rPr>
                <w:rFonts w:ascii="Times New Roman" w:hAnsi="Times New Roman"/>
                <w:b/>
                <w:sz w:val="24"/>
              </w:rPr>
            </w:pPr>
            <w:r w:rsidRPr="00234A1D">
              <w:rPr>
                <w:rFonts w:ascii="Times New Roman" w:hAnsi="Times New Roman"/>
                <w:b/>
                <w:bCs/>
                <w:sz w:val="24"/>
              </w:rPr>
              <w:t>«Как конфеты получают свои названия?»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Лингвистические задачки и головоломки с использованием «моделей» частей слова. </w:t>
            </w:r>
            <w:r w:rsidRPr="00234A1D">
              <w:rPr>
                <w:rFonts w:ascii="Times New Roman" w:hAnsi="Times New Roman"/>
                <w:i/>
                <w:sz w:val="24"/>
              </w:rPr>
              <w:t>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 xml:space="preserve">Решение лингвистических задачек.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Проект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«Как конфеты получают свои названия?»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rPr>
                <w:rFonts w:ascii="Times New Roman" w:hAnsi="Times New Roman"/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Чувство гордости за свой труд. Способность к взаимодействию в команде.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15735" w:type="dxa"/>
            <w:gridSpan w:val="9"/>
          </w:tcPr>
          <w:p w:rsidR="0017005E" w:rsidRPr="00234A1D" w:rsidRDefault="0017005E" w:rsidP="00FB73E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Секреты правильной речи (1</w:t>
            </w:r>
            <w:r w:rsidR="00FB73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234A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ч.)</w:t>
            </w: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Словарное богатство русского языка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Слово и его значение.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Рассказ библиотекаря, 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Уточнение значения слова по словарю.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Экскурсия в библиотеку</w:t>
            </w:r>
          </w:p>
        </w:tc>
        <w:tc>
          <w:tcPr>
            <w:tcW w:w="2835" w:type="dxa"/>
            <w:vMerge w:val="restart"/>
          </w:tcPr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наблюдать слова, сходные по значению, уточнять значение слова по толковому словарю;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выбирать адекватные языковые средства для успешного решения коммуникативной задачи;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различать употребление в тексте слов в прямом и переносном значении.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Подбирать синонимы для устранения повторов в тексте;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- подбирать антонимы для точной характеристики предметов при их </w:t>
            </w: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сравнении;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оценивать уместность использования слов в тексте;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- наблюдать слова, сходные по звучанию, анализировать результаты </w:t>
            </w: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их - использования в юмористических текстах;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- соблюдать нормы русского литературного языка в собственной речи и оценивать соблюдение этих норм в речи собеседника;</w:t>
            </w:r>
          </w:p>
          <w:p w:rsidR="0017005E" w:rsidRPr="00234A1D" w:rsidRDefault="0017005E" w:rsidP="0017005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A1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- самостоятельно находить при сомнении в правильности словоупо</w:t>
            </w:r>
            <w:r w:rsidRPr="00234A1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234A1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требления необходимую информацию в словарях и справочниках или об</w:t>
            </w:r>
            <w:r w:rsidRPr="00234A1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234A1D">
              <w:rPr>
                <w:rFonts w:ascii="Times New Roman" w:eastAsia="Times New Roman" w:hAnsi="Times New Roman" w:cs="Times New Roman"/>
                <w:sz w:val="24"/>
                <w:szCs w:val="24"/>
              </w:rPr>
              <w:t>ращаться за помощью к учителю.</w:t>
            </w:r>
          </w:p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Воспитание гордости за красоту и величие русского языка, осмысление собственной роли в познании языковых законов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Вместе и врозь, или почему нельзя сказать «молодой старик»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Сочетание слов по смыслу. Нарушение сочетаемости слов. </w:t>
            </w:r>
            <w:r w:rsidRPr="00234A1D">
              <w:rPr>
                <w:rFonts w:ascii="Times New Roman" w:hAnsi="Times New Roman"/>
                <w:i/>
                <w:sz w:val="24"/>
              </w:rPr>
              <w:t>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>. Игры «Не повторяться». Чтение шуточных рассказов и стихов.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Воспитание бережного и внимательного отношения к правильной устной и письменной речи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Выбираем точное слово 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Ограничения сочетаемости слов.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Употребление в речи слов с ограниченной сочетаемостью.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i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 xml:space="preserve">Работа с текстом.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Составление мини – словарика.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«Собираем синонимы».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A1D">
              <w:rPr>
                <w:rFonts w:ascii="Times New Roman" w:hAnsi="Times New Roman"/>
                <w:sz w:val="24"/>
                <w:szCs w:val="24"/>
              </w:rPr>
              <w:t xml:space="preserve">Развитие личной ответственности за чистоту и правильность создаваемых высказываний 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Одно или много?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Многозначные слова. Паронимы. Точное употребление в речи слов, близких по звучанию и значению.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Работа с текстом, 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. Игра «Объясни слово, не называя его». Решение кроссвордов 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Осмысление собственной роли в познании языковых законов, формирование потребности познания языковых единиц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«</w:t>
            </w:r>
            <w:proofErr w:type="spellStart"/>
            <w:r w:rsidRPr="00234A1D">
              <w:rPr>
                <w:rFonts w:ascii="Times New Roman" w:hAnsi="Times New Roman"/>
                <w:sz w:val="24"/>
              </w:rPr>
              <w:t>Очеловечива</w:t>
            </w:r>
            <w:proofErr w:type="spellEnd"/>
            <w:r w:rsidRPr="00234A1D">
              <w:rPr>
                <w:rFonts w:ascii="Times New Roman" w:hAnsi="Times New Roman"/>
                <w:sz w:val="24"/>
              </w:rPr>
              <w:t>-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234A1D">
              <w:rPr>
                <w:rFonts w:ascii="Times New Roman" w:hAnsi="Times New Roman"/>
                <w:sz w:val="24"/>
              </w:rPr>
              <w:t>ние</w:t>
            </w:r>
            <w:proofErr w:type="spellEnd"/>
            <w:r w:rsidRPr="00234A1D">
              <w:rPr>
                <w:rFonts w:ascii="Times New Roman" w:hAnsi="Times New Roman"/>
                <w:sz w:val="24"/>
              </w:rPr>
              <w:t>» мира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 Употребление слов в прямом и переносном значении.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Работа с текстом, 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>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Осмысление собственной роли в познании языковых законов, формирование потребности познания языковых единиц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Когда у слов много общего?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Как возникают синонимы. Чем похожи и чем различаются слова-синонимы.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Стилистическая окраска слов.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Беседа.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Работа с текстом, 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>. Игра «Закончи пословицу».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Составление мини-словариков: «Собираю синонимы».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Воспитание бережного и внимательного отношения к правильной устной и письменной речи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Когда значения спорят? 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Антонимы. Какие слова становятся антонимами. Антонимические пары. </w:t>
            </w:r>
            <w:r w:rsidRPr="00234A1D">
              <w:rPr>
                <w:rFonts w:ascii="Times New Roman" w:hAnsi="Times New Roman"/>
                <w:i/>
                <w:sz w:val="24"/>
              </w:rPr>
              <w:t>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Работа с текстом, 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Составление мини – словарика.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«Собираем антонимы»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Формирование потребности освоить различные способы познания языковых единиц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Слова одинаковые, но разные 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Омонимы и их многообразие. Использование омонимов в речи.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Точное употребление в речи слов, близких по звучанию и значению.</w:t>
            </w:r>
          </w:p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Исправление ошибок в словоупотреблении.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Работа с текстом, 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. Решение кроссвордов, разгадывание ребусов и шарад. 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Формирование потребности освоить различные способы познания языковых единиц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17005E" w:rsidRPr="00234A1D" w:rsidTr="0017005E">
        <w:tc>
          <w:tcPr>
            <w:tcW w:w="425" w:type="dxa"/>
          </w:tcPr>
          <w:p w:rsidR="0017005E" w:rsidRPr="00234A1D" w:rsidRDefault="0017005E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«Местные жители» и «иностранцы»</w:t>
            </w:r>
          </w:p>
        </w:tc>
        <w:tc>
          <w:tcPr>
            <w:tcW w:w="708" w:type="dxa"/>
          </w:tcPr>
          <w:p w:rsidR="0017005E" w:rsidRPr="00234A1D" w:rsidRDefault="0017005E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Слова исконно русские и заимствованные.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Беседа.</w:t>
            </w:r>
          </w:p>
        </w:tc>
        <w:tc>
          <w:tcPr>
            <w:tcW w:w="2835" w:type="dxa"/>
          </w:tcPr>
          <w:p w:rsidR="0017005E" w:rsidRPr="00234A1D" w:rsidRDefault="0017005E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>Работа с текстом, анализ языковых единиц</w:t>
            </w:r>
            <w:r w:rsidRPr="00234A1D">
              <w:rPr>
                <w:rFonts w:ascii="Times New Roman" w:hAnsi="Times New Roman"/>
                <w:bCs/>
                <w:sz w:val="24"/>
              </w:rPr>
              <w:t>. Разгадывание загадок, чтение шуточных рассказов и стихов.</w:t>
            </w:r>
          </w:p>
        </w:tc>
        <w:tc>
          <w:tcPr>
            <w:tcW w:w="2835" w:type="dxa"/>
            <w:vMerge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7005E" w:rsidRPr="00234A1D" w:rsidRDefault="0017005E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Воспитание гордости за красоту и величие русского языка, осмысление собственной роли в познании языковых законов</w:t>
            </w:r>
          </w:p>
        </w:tc>
        <w:tc>
          <w:tcPr>
            <w:tcW w:w="992" w:type="dxa"/>
          </w:tcPr>
          <w:p w:rsidR="0017005E" w:rsidRPr="00705C3F" w:rsidRDefault="00705C3F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</w:p>
        </w:tc>
        <w:tc>
          <w:tcPr>
            <w:tcW w:w="851" w:type="dxa"/>
          </w:tcPr>
          <w:p w:rsidR="0017005E" w:rsidRPr="00234A1D" w:rsidRDefault="0017005E" w:rsidP="0017005E">
            <w:pPr>
              <w:rPr>
                <w:sz w:val="24"/>
                <w:szCs w:val="24"/>
              </w:rPr>
            </w:pPr>
          </w:p>
        </w:tc>
      </w:tr>
      <w:tr w:rsidR="0050258A" w:rsidRPr="00234A1D" w:rsidTr="0017005E">
        <w:tc>
          <w:tcPr>
            <w:tcW w:w="425" w:type="dxa"/>
          </w:tcPr>
          <w:p w:rsidR="0050258A" w:rsidRPr="00234A1D" w:rsidRDefault="0050258A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50258A" w:rsidRPr="00234A1D" w:rsidRDefault="0050258A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 рождаются фразеологизмы?</w:t>
            </w:r>
          </w:p>
        </w:tc>
        <w:tc>
          <w:tcPr>
            <w:tcW w:w="708" w:type="dxa"/>
          </w:tcPr>
          <w:p w:rsidR="0050258A" w:rsidRPr="00234A1D" w:rsidRDefault="0050258A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0258A" w:rsidRPr="00234A1D" w:rsidRDefault="0050258A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История возникновения фразеологизмов. Использование устаревших слов в составе фразеологизмов</w:t>
            </w:r>
            <w:r w:rsidRPr="00234A1D">
              <w:rPr>
                <w:rFonts w:ascii="Times New Roman" w:hAnsi="Times New Roman"/>
                <w:i/>
                <w:sz w:val="24"/>
              </w:rPr>
              <w:t xml:space="preserve"> Беседа</w:t>
            </w:r>
          </w:p>
        </w:tc>
        <w:tc>
          <w:tcPr>
            <w:tcW w:w="2835" w:type="dxa"/>
          </w:tcPr>
          <w:p w:rsidR="0050258A" w:rsidRPr="00234A1D" w:rsidRDefault="0050258A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bCs/>
                <w:sz w:val="24"/>
              </w:rPr>
            </w:pPr>
            <w:r w:rsidRPr="00234A1D">
              <w:rPr>
                <w:rFonts w:ascii="Times New Roman" w:hAnsi="Times New Roman"/>
                <w:i/>
                <w:sz w:val="24"/>
              </w:rPr>
              <w:t xml:space="preserve">Анализ языковых единиц.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Составление мини – словарика.</w:t>
            </w:r>
            <w:r w:rsidRPr="00234A1D">
              <w:rPr>
                <w:rFonts w:ascii="Times New Roman" w:hAnsi="Times New Roman"/>
                <w:bCs/>
                <w:sz w:val="24"/>
              </w:rPr>
              <w:t xml:space="preserve"> «Собираем фразеологизмы».</w:t>
            </w:r>
          </w:p>
        </w:tc>
        <w:tc>
          <w:tcPr>
            <w:tcW w:w="2835" w:type="dxa"/>
            <w:vMerge/>
          </w:tcPr>
          <w:p w:rsidR="0050258A" w:rsidRPr="00234A1D" w:rsidRDefault="0050258A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50258A" w:rsidRDefault="0050258A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Воспитание бережного и внимательного отношения к правильной устной и письменной речи</w:t>
            </w:r>
            <w:r w:rsidR="00337796">
              <w:rPr>
                <w:rFonts w:ascii="Times New Roman" w:hAnsi="Times New Roman"/>
                <w:sz w:val="24"/>
              </w:rPr>
              <w:t>.</w:t>
            </w:r>
          </w:p>
          <w:p w:rsidR="00337796" w:rsidRDefault="00337796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  <w:p w:rsidR="00337796" w:rsidRPr="00234A1D" w:rsidRDefault="00337796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Чувство гордости за свой труд. Способность к взаимодействию в команде.</w:t>
            </w:r>
          </w:p>
        </w:tc>
        <w:tc>
          <w:tcPr>
            <w:tcW w:w="992" w:type="dxa"/>
          </w:tcPr>
          <w:p w:rsidR="0050258A" w:rsidRPr="00705C3F" w:rsidRDefault="0050258A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851" w:type="dxa"/>
          </w:tcPr>
          <w:p w:rsidR="0050258A" w:rsidRPr="00234A1D" w:rsidRDefault="0050258A" w:rsidP="0017005E">
            <w:pPr>
              <w:rPr>
                <w:sz w:val="24"/>
                <w:szCs w:val="24"/>
              </w:rPr>
            </w:pPr>
          </w:p>
        </w:tc>
      </w:tr>
      <w:tr w:rsidR="0050258A" w:rsidRPr="00234A1D" w:rsidTr="0017005E">
        <w:tc>
          <w:tcPr>
            <w:tcW w:w="425" w:type="dxa"/>
          </w:tcPr>
          <w:p w:rsidR="0050258A" w:rsidRPr="00234A1D" w:rsidRDefault="0050258A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50258A" w:rsidRPr="00234A1D" w:rsidRDefault="0050258A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Выбор фразеологизма в речи</w:t>
            </w:r>
          </w:p>
        </w:tc>
        <w:tc>
          <w:tcPr>
            <w:tcW w:w="708" w:type="dxa"/>
          </w:tcPr>
          <w:p w:rsidR="0050258A" w:rsidRPr="00234A1D" w:rsidRDefault="0050258A" w:rsidP="001700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0258A" w:rsidRPr="00234A1D" w:rsidRDefault="0050258A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:rsidR="0050258A" w:rsidRPr="00234A1D" w:rsidRDefault="0050258A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Викторина «Знатоки фразеологизмов»</w:t>
            </w:r>
          </w:p>
        </w:tc>
        <w:tc>
          <w:tcPr>
            <w:tcW w:w="2835" w:type="dxa"/>
            <w:vMerge/>
          </w:tcPr>
          <w:p w:rsidR="0050258A" w:rsidRPr="00234A1D" w:rsidRDefault="0050258A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0258A" w:rsidRPr="00234A1D" w:rsidRDefault="0050258A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</w:tcPr>
          <w:p w:rsidR="0050258A" w:rsidRDefault="0050258A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</w:tc>
        <w:tc>
          <w:tcPr>
            <w:tcW w:w="851" w:type="dxa"/>
          </w:tcPr>
          <w:p w:rsidR="0050258A" w:rsidRPr="00234A1D" w:rsidRDefault="0050258A" w:rsidP="0017005E">
            <w:pPr>
              <w:rPr>
                <w:sz w:val="24"/>
                <w:szCs w:val="24"/>
              </w:rPr>
            </w:pPr>
          </w:p>
        </w:tc>
      </w:tr>
      <w:tr w:rsidR="0050258A" w:rsidRPr="00234A1D" w:rsidTr="0017005E">
        <w:tc>
          <w:tcPr>
            <w:tcW w:w="425" w:type="dxa"/>
          </w:tcPr>
          <w:p w:rsidR="0050258A" w:rsidRPr="00234A1D" w:rsidRDefault="0050258A" w:rsidP="0017005E">
            <w:pPr>
              <w:pStyle w:val="a9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50258A" w:rsidRPr="00234A1D" w:rsidRDefault="0050258A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 xml:space="preserve">Итоговое занятие </w:t>
            </w:r>
          </w:p>
          <w:p w:rsidR="0050258A" w:rsidRPr="00234A1D" w:rsidRDefault="0050258A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«Мой родной язык</w:t>
            </w:r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708" w:type="dxa"/>
          </w:tcPr>
          <w:p w:rsidR="0050258A" w:rsidRPr="00234A1D" w:rsidRDefault="0050258A" w:rsidP="0017005E">
            <w:pPr>
              <w:jc w:val="center"/>
              <w:rPr>
                <w:sz w:val="24"/>
                <w:szCs w:val="24"/>
              </w:rPr>
            </w:pPr>
            <w:r w:rsidRPr="00234A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0258A" w:rsidRPr="00234A1D" w:rsidRDefault="00337796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  <w:r w:rsidRPr="00234A1D">
              <w:rPr>
                <w:rFonts w:ascii="Times New Roman" w:hAnsi="Times New Roman"/>
                <w:sz w:val="24"/>
              </w:rPr>
              <w:t>Обобщение пройденного</w:t>
            </w:r>
            <w:r>
              <w:rPr>
                <w:rFonts w:ascii="Times New Roman" w:hAnsi="Times New Roman"/>
                <w:sz w:val="24"/>
              </w:rPr>
              <w:t xml:space="preserve"> за год.</w:t>
            </w:r>
          </w:p>
        </w:tc>
        <w:tc>
          <w:tcPr>
            <w:tcW w:w="2835" w:type="dxa"/>
          </w:tcPr>
          <w:p w:rsidR="0050258A" w:rsidRPr="00234A1D" w:rsidRDefault="0050258A" w:rsidP="0017005E">
            <w:pPr>
              <w:pStyle w:val="1"/>
              <w:tabs>
                <w:tab w:val="left" w:pos="426"/>
              </w:tabs>
              <w:rPr>
                <w:rFonts w:ascii="Times New Roman" w:hAnsi="Times New Roman"/>
                <w:sz w:val="24"/>
              </w:rPr>
            </w:pPr>
            <w:proofErr w:type="spellStart"/>
            <w:r w:rsidRPr="00234A1D">
              <w:rPr>
                <w:rFonts w:ascii="Times New Roman" w:hAnsi="Times New Roman"/>
                <w:i/>
                <w:sz w:val="24"/>
              </w:rPr>
              <w:t>Конкурсно</w:t>
            </w:r>
            <w:proofErr w:type="spellEnd"/>
            <w:r w:rsidRPr="00234A1D">
              <w:rPr>
                <w:rFonts w:ascii="Times New Roman" w:hAnsi="Times New Roman"/>
                <w:i/>
                <w:sz w:val="24"/>
              </w:rPr>
              <w:t xml:space="preserve"> – игровая программа. </w:t>
            </w:r>
            <w:r w:rsidRPr="00234A1D">
              <w:rPr>
                <w:rFonts w:ascii="Times New Roman" w:hAnsi="Times New Roman"/>
                <w:bCs/>
                <w:i/>
                <w:sz w:val="24"/>
              </w:rPr>
              <w:t>Презентация проектов.</w:t>
            </w:r>
          </w:p>
        </w:tc>
        <w:tc>
          <w:tcPr>
            <w:tcW w:w="2835" w:type="dxa"/>
            <w:vMerge/>
          </w:tcPr>
          <w:p w:rsidR="0050258A" w:rsidRPr="00234A1D" w:rsidRDefault="0050258A" w:rsidP="001700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0258A" w:rsidRPr="00234A1D" w:rsidRDefault="0050258A" w:rsidP="0017005E">
            <w:pPr>
              <w:pStyle w:val="ab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</w:tcPr>
          <w:p w:rsidR="0050258A" w:rsidRPr="00705C3F" w:rsidRDefault="00337796" w:rsidP="007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</w:t>
            </w:r>
          </w:p>
        </w:tc>
        <w:tc>
          <w:tcPr>
            <w:tcW w:w="851" w:type="dxa"/>
          </w:tcPr>
          <w:p w:rsidR="0050258A" w:rsidRPr="00234A1D" w:rsidRDefault="0050258A" w:rsidP="0017005E">
            <w:pPr>
              <w:rPr>
                <w:sz w:val="24"/>
                <w:szCs w:val="24"/>
              </w:rPr>
            </w:pPr>
          </w:p>
        </w:tc>
      </w:tr>
    </w:tbl>
    <w:p w:rsidR="009F0D7A" w:rsidRDefault="009F0D7A" w:rsidP="009F0D7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E0995" w:rsidRDefault="000E0995" w:rsidP="00870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54C9" w:rsidRDefault="00A754C9">
      <w:pPr>
        <w:rPr>
          <w:rFonts w:ascii="Times New Roman" w:hAnsi="Times New Roman" w:cs="Times New Roman"/>
          <w:sz w:val="24"/>
          <w:szCs w:val="24"/>
        </w:rPr>
        <w:sectPr w:rsidR="00A754C9" w:rsidSect="009F0D7A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A754C9" w:rsidRPr="0028259B" w:rsidRDefault="00A754C9" w:rsidP="0017005E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 w:rsidRPr="0028259B">
        <w:rPr>
          <w:b/>
          <w:sz w:val="28"/>
          <w:szCs w:val="28"/>
        </w:rPr>
        <w:t>Формы и средства контроля</w:t>
      </w:r>
    </w:p>
    <w:p w:rsidR="00A754C9" w:rsidRDefault="00A754C9" w:rsidP="00473572">
      <w:pPr>
        <w:pStyle w:val="a8"/>
        <w:spacing w:before="0" w:beforeAutospacing="0" w:after="0" w:afterAutospacing="0"/>
        <w:ind w:firstLine="360"/>
        <w:jc w:val="both"/>
      </w:pPr>
      <w:r w:rsidRPr="001B2899">
        <w:t>Для контроля и оценки знаний и умений по курсу используются</w:t>
      </w:r>
      <w:r>
        <w:t xml:space="preserve"> беседы, проекты, конкурсы чтецов, </w:t>
      </w:r>
      <w:proofErr w:type="spellStart"/>
      <w:r>
        <w:t>инсценирование</w:t>
      </w:r>
      <w:proofErr w:type="spellEnd"/>
      <w:r>
        <w:t xml:space="preserve">, литературные игры, выставки рисунков, практические работы и др. виды творческих работ. </w:t>
      </w:r>
    </w:p>
    <w:p w:rsidR="00473572" w:rsidRPr="00473572" w:rsidRDefault="00473572" w:rsidP="00473572">
      <w:pPr>
        <w:pStyle w:val="a8"/>
        <w:spacing w:before="0" w:beforeAutospacing="0" w:after="0" w:afterAutospacing="0"/>
        <w:ind w:firstLine="360"/>
        <w:jc w:val="both"/>
      </w:pPr>
    </w:p>
    <w:tbl>
      <w:tblPr>
        <w:tblStyle w:val="aa"/>
        <w:tblW w:w="9889" w:type="dxa"/>
        <w:tblLook w:val="04A0"/>
      </w:tblPr>
      <w:tblGrid>
        <w:gridCol w:w="959"/>
        <w:gridCol w:w="8930"/>
      </w:tblGrid>
      <w:tr w:rsidR="00473572" w:rsidTr="00473572">
        <w:tc>
          <w:tcPr>
            <w:tcW w:w="959" w:type="dxa"/>
          </w:tcPr>
          <w:p w:rsidR="00473572" w:rsidRPr="00BE3355" w:rsidRDefault="00473572" w:rsidP="00473572">
            <w:pPr>
              <w:pStyle w:val="a8"/>
              <w:spacing w:before="0" w:beforeAutospacing="0" w:after="0" w:afterAutospacing="0"/>
              <w:contextualSpacing/>
              <w:jc w:val="center"/>
              <w:rPr>
                <w:b/>
              </w:rPr>
            </w:pPr>
            <w:r w:rsidRPr="00BE3355">
              <w:rPr>
                <w:b/>
              </w:rPr>
              <w:t>№ урока</w:t>
            </w:r>
          </w:p>
        </w:tc>
        <w:tc>
          <w:tcPr>
            <w:tcW w:w="8930" w:type="dxa"/>
          </w:tcPr>
          <w:p w:rsidR="00473572" w:rsidRPr="008F172B" w:rsidRDefault="00473572" w:rsidP="00473572">
            <w:pPr>
              <w:tabs>
                <w:tab w:val="num" w:pos="0"/>
                <w:tab w:val="left" w:pos="556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172B">
              <w:rPr>
                <w:rFonts w:ascii="Times New Roman" w:hAnsi="Times New Roman"/>
                <w:b/>
                <w:sz w:val="24"/>
                <w:szCs w:val="24"/>
              </w:rPr>
              <w:t>Средства организации контроля</w:t>
            </w:r>
          </w:p>
        </w:tc>
      </w:tr>
      <w:tr w:rsidR="00F8267B" w:rsidTr="008E4BC4">
        <w:tc>
          <w:tcPr>
            <w:tcW w:w="9889" w:type="dxa"/>
            <w:gridSpan w:val="2"/>
          </w:tcPr>
          <w:p w:rsidR="00F8267B" w:rsidRPr="00F8267B" w:rsidRDefault="00F8267B" w:rsidP="00473572">
            <w:pPr>
              <w:pStyle w:val="a8"/>
              <w:spacing w:before="0" w:beforeAutospacing="0" w:after="0" w:afterAutospacing="0"/>
              <w:jc w:val="center"/>
              <w:rPr>
                <w:i/>
              </w:rPr>
            </w:pPr>
            <w:r w:rsidRPr="00F8267B">
              <w:rPr>
                <w:i/>
              </w:rPr>
              <w:t>Проекты</w:t>
            </w:r>
          </w:p>
        </w:tc>
      </w:tr>
      <w:tr w:rsidR="00473572" w:rsidTr="00473572">
        <w:tc>
          <w:tcPr>
            <w:tcW w:w="959" w:type="dxa"/>
          </w:tcPr>
          <w:p w:rsidR="00473572" w:rsidRDefault="00F8267B" w:rsidP="00473572">
            <w:pPr>
              <w:pStyle w:val="a8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8930" w:type="dxa"/>
          </w:tcPr>
          <w:p w:rsidR="00473572" w:rsidRPr="00F8267B" w:rsidRDefault="00F8267B" w:rsidP="00F8267B">
            <w:pPr>
              <w:pStyle w:val="a8"/>
              <w:spacing w:before="0" w:beforeAutospacing="0" w:after="0" w:afterAutospacing="0"/>
            </w:pPr>
            <w:r w:rsidRPr="00F8267B">
              <w:t>Проект «Как я говорил, когда был маленьким».</w:t>
            </w:r>
          </w:p>
        </w:tc>
      </w:tr>
      <w:tr w:rsidR="00473572" w:rsidTr="00473572">
        <w:tc>
          <w:tcPr>
            <w:tcW w:w="959" w:type="dxa"/>
          </w:tcPr>
          <w:p w:rsidR="00473572" w:rsidRDefault="002A1B89" w:rsidP="00473572">
            <w:pPr>
              <w:pStyle w:val="a8"/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8930" w:type="dxa"/>
          </w:tcPr>
          <w:p w:rsidR="00473572" w:rsidRPr="00F8267B" w:rsidRDefault="00F8267B" w:rsidP="00F8267B">
            <w:pPr>
              <w:pStyle w:val="a8"/>
              <w:spacing w:before="0" w:beforeAutospacing="0" w:after="0" w:afterAutospacing="0"/>
            </w:pPr>
            <w:r w:rsidRPr="00F8267B">
              <w:rPr>
                <w:spacing w:val="-1"/>
              </w:rPr>
              <w:t>Проект «Моё имя».</w:t>
            </w:r>
          </w:p>
        </w:tc>
      </w:tr>
      <w:tr w:rsidR="00473572" w:rsidTr="00473572">
        <w:tc>
          <w:tcPr>
            <w:tcW w:w="959" w:type="dxa"/>
          </w:tcPr>
          <w:p w:rsidR="00473572" w:rsidRDefault="002A1B89" w:rsidP="00473572">
            <w:pPr>
              <w:pStyle w:val="a8"/>
              <w:spacing w:before="0" w:beforeAutospacing="0" w:after="0" w:afterAutospacing="0"/>
              <w:jc w:val="center"/>
            </w:pPr>
            <w:r>
              <w:t>23</w:t>
            </w:r>
          </w:p>
        </w:tc>
        <w:tc>
          <w:tcPr>
            <w:tcW w:w="8930" w:type="dxa"/>
          </w:tcPr>
          <w:p w:rsidR="00473572" w:rsidRPr="002A1B89" w:rsidRDefault="002A1B89" w:rsidP="002A1B89">
            <w:pPr>
              <w:pStyle w:val="a8"/>
              <w:spacing w:before="0" w:beforeAutospacing="0" w:after="0" w:afterAutospacing="0"/>
            </w:pPr>
            <w:r w:rsidRPr="002A1B89">
              <w:t>Проект «Как конфеты получают свои названия».</w:t>
            </w:r>
          </w:p>
        </w:tc>
      </w:tr>
      <w:tr w:rsidR="002A1B89" w:rsidTr="008E4BC4">
        <w:tc>
          <w:tcPr>
            <w:tcW w:w="9889" w:type="dxa"/>
            <w:gridSpan w:val="2"/>
          </w:tcPr>
          <w:p w:rsidR="002A1B89" w:rsidRPr="002A1B89" w:rsidRDefault="002A1B89" w:rsidP="00473572">
            <w:pPr>
              <w:pStyle w:val="a8"/>
              <w:spacing w:before="0" w:beforeAutospacing="0" w:after="0" w:afterAutospacing="0"/>
              <w:jc w:val="center"/>
              <w:rPr>
                <w:i/>
              </w:rPr>
            </w:pPr>
            <w:r w:rsidRPr="002A1B89">
              <w:rPr>
                <w:i/>
              </w:rPr>
              <w:t>Мини-исследования</w:t>
            </w:r>
          </w:p>
        </w:tc>
      </w:tr>
      <w:tr w:rsidR="00F8267B" w:rsidTr="00473572">
        <w:tc>
          <w:tcPr>
            <w:tcW w:w="959" w:type="dxa"/>
          </w:tcPr>
          <w:p w:rsidR="00F8267B" w:rsidRDefault="004176F5" w:rsidP="00473572">
            <w:pPr>
              <w:pStyle w:val="a8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8930" w:type="dxa"/>
          </w:tcPr>
          <w:p w:rsidR="00F8267B" w:rsidRDefault="002A1B89" w:rsidP="002A1B89">
            <w:pPr>
              <w:pStyle w:val="a8"/>
              <w:spacing w:before="0" w:beforeAutospacing="0" w:after="0" w:afterAutospacing="0"/>
            </w:pPr>
            <w:r w:rsidRPr="006528CF">
              <w:t>Мини-исследование «Сколько может быть в слове согласных букв подряд?».</w:t>
            </w:r>
          </w:p>
        </w:tc>
      </w:tr>
      <w:tr w:rsidR="00F8267B" w:rsidTr="00473572">
        <w:tc>
          <w:tcPr>
            <w:tcW w:w="959" w:type="dxa"/>
          </w:tcPr>
          <w:p w:rsidR="00F8267B" w:rsidRDefault="00D05583" w:rsidP="00473572">
            <w:pPr>
              <w:pStyle w:val="a8"/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8930" w:type="dxa"/>
          </w:tcPr>
          <w:p w:rsidR="00F8267B" w:rsidRDefault="00D05583" w:rsidP="00D05583">
            <w:pPr>
              <w:pStyle w:val="a8"/>
              <w:spacing w:before="0" w:beforeAutospacing="0" w:after="0" w:afterAutospacing="0"/>
            </w:pPr>
            <w:r w:rsidRPr="00C24B80">
              <w:t>Лингвистический эксперимент «Свойства корня»</w:t>
            </w:r>
            <w:r>
              <w:t>.</w:t>
            </w:r>
          </w:p>
        </w:tc>
      </w:tr>
      <w:tr w:rsidR="00F8267B" w:rsidTr="00473572">
        <w:tc>
          <w:tcPr>
            <w:tcW w:w="959" w:type="dxa"/>
          </w:tcPr>
          <w:p w:rsidR="00F8267B" w:rsidRDefault="00F8267B" w:rsidP="00473572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8930" w:type="dxa"/>
          </w:tcPr>
          <w:p w:rsidR="00F8267B" w:rsidRPr="00D05583" w:rsidRDefault="00C5535E" w:rsidP="00C5535E">
            <w:pPr>
              <w:pStyle w:val="a8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Составление словариков</w:t>
            </w:r>
          </w:p>
        </w:tc>
      </w:tr>
      <w:tr w:rsidR="00F8267B" w:rsidTr="00473572">
        <w:tc>
          <w:tcPr>
            <w:tcW w:w="959" w:type="dxa"/>
          </w:tcPr>
          <w:p w:rsidR="00F8267B" w:rsidRDefault="004176F5" w:rsidP="00473572">
            <w:pPr>
              <w:pStyle w:val="a8"/>
              <w:spacing w:before="0" w:beforeAutospacing="0" w:after="0" w:afterAutospacing="0"/>
              <w:jc w:val="center"/>
            </w:pPr>
            <w:r>
              <w:t>29</w:t>
            </w:r>
          </w:p>
        </w:tc>
        <w:tc>
          <w:tcPr>
            <w:tcW w:w="8930" w:type="dxa"/>
          </w:tcPr>
          <w:p w:rsidR="00F8267B" w:rsidRDefault="00D05583" w:rsidP="00D05583">
            <w:pPr>
              <w:pStyle w:val="a8"/>
              <w:spacing w:before="0" w:beforeAutospacing="0" w:after="0" w:afterAutospacing="0"/>
            </w:pPr>
            <w:r>
              <w:t>С</w:t>
            </w:r>
            <w:r w:rsidRPr="00312637">
              <w:t>оставление мини</w:t>
            </w:r>
            <w:r>
              <w:t>-словариков: «Собираю синонимы».</w:t>
            </w:r>
          </w:p>
        </w:tc>
      </w:tr>
      <w:tr w:rsidR="00F8267B" w:rsidTr="00473572">
        <w:tc>
          <w:tcPr>
            <w:tcW w:w="959" w:type="dxa"/>
          </w:tcPr>
          <w:p w:rsidR="00F8267B" w:rsidRDefault="004176F5" w:rsidP="00473572">
            <w:pPr>
              <w:pStyle w:val="a8"/>
              <w:spacing w:before="0" w:beforeAutospacing="0" w:after="0" w:afterAutospacing="0"/>
              <w:jc w:val="center"/>
            </w:pPr>
            <w:r>
              <w:t>30</w:t>
            </w:r>
          </w:p>
        </w:tc>
        <w:tc>
          <w:tcPr>
            <w:tcW w:w="8930" w:type="dxa"/>
          </w:tcPr>
          <w:p w:rsidR="00F8267B" w:rsidRDefault="00D05583" w:rsidP="00D05583">
            <w:pPr>
              <w:pStyle w:val="a8"/>
              <w:spacing w:before="0" w:beforeAutospacing="0" w:after="0" w:afterAutospacing="0"/>
            </w:pPr>
            <w:r>
              <w:t>С</w:t>
            </w:r>
            <w:r w:rsidRPr="00312637">
              <w:t>оставление мини-словариков: «Собираю антонимы»</w:t>
            </w:r>
            <w:r>
              <w:t>.</w:t>
            </w:r>
          </w:p>
        </w:tc>
      </w:tr>
      <w:tr w:rsidR="00D05583" w:rsidTr="00473572">
        <w:tc>
          <w:tcPr>
            <w:tcW w:w="959" w:type="dxa"/>
          </w:tcPr>
          <w:p w:rsidR="00D05583" w:rsidRDefault="00D05583" w:rsidP="00473572">
            <w:pPr>
              <w:pStyle w:val="a8"/>
              <w:spacing w:before="0" w:beforeAutospacing="0" w:after="0" w:afterAutospacing="0"/>
              <w:jc w:val="center"/>
            </w:pPr>
            <w:r>
              <w:t>3</w:t>
            </w:r>
            <w:r w:rsidR="004176F5">
              <w:t>3</w:t>
            </w:r>
          </w:p>
        </w:tc>
        <w:tc>
          <w:tcPr>
            <w:tcW w:w="8930" w:type="dxa"/>
          </w:tcPr>
          <w:p w:rsidR="00D05583" w:rsidRDefault="00D05583" w:rsidP="00D05583">
            <w:pPr>
              <w:pStyle w:val="a8"/>
              <w:spacing w:before="0" w:beforeAutospacing="0" w:after="0" w:afterAutospacing="0"/>
            </w:pPr>
            <w:r>
              <w:t>С</w:t>
            </w:r>
            <w:r w:rsidRPr="00312637">
              <w:t>оставление мини-словариков: «Собираю фразеологизмы»</w:t>
            </w:r>
            <w:r>
              <w:t>.</w:t>
            </w:r>
          </w:p>
        </w:tc>
      </w:tr>
    </w:tbl>
    <w:p w:rsidR="00473572" w:rsidRDefault="00473572" w:rsidP="00473572">
      <w:pPr>
        <w:pStyle w:val="a8"/>
        <w:spacing w:before="0" w:beforeAutospacing="0" w:after="0" w:afterAutospacing="0"/>
        <w:ind w:firstLine="360"/>
        <w:jc w:val="center"/>
      </w:pPr>
    </w:p>
    <w:p w:rsidR="00A754C9" w:rsidRDefault="00A754C9" w:rsidP="00A754C9">
      <w:pPr>
        <w:pStyle w:val="a8"/>
        <w:spacing w:before="0" w:beforeAutospacing="0" w:after="0" w:afterAutospacing="0"/>
        <w:ind w:firstLine="360"/>
        <w:jc w:val="both"/>
      </w:pPr>
    </w:p>
    <w:p w:rsidR="00A754C9" w:rsidRDefault="00A754C9" w:rsidP="00A754C9">
      <w:pPr>
        <w:pStyle w:val="a8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r w:rsidRPr="00A754C9">
        <w:rPr>
          <w:b/>
          <w:sz w:val="28"/>
          <w:szCs w:val="28"/>
        </w:rPr>
        <w:t>Материально – техническое обеспечение</w:t>
      </w:r>
    </w:p>
    <w:p w:rsidR="00814FB0" w:rsidRDefault="00814FB0" w:rsidP="005D686D">
      <w:pPr>
        <w:pStyle w:val="a7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8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"/>
        <w:gridCol w:w="5634"/>
        <w:gridCol w:w="997"/>
        <w:gridCol w:w="1134"/>
        <w:gridCol w:w="993"/>
        <w:gridCol w:w="1103"/>
      </w:tblGrid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997" w:type="dxa"/>
          </w:tcPr>
          <w:p w:rsidR="00560C4D" w:rsidRPr="00814FB0" w:rsidRDefault="00560C4D" w:rsidP="00560C4D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</w:t>
            </w:r>
            <w:r w:rsidRPr="00814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 детей </w:t>
            </w:r>
          </w:p>
        </w:tc>
        <w:tc>
          <w:tcPr>
            <w:tcW w:w="1134" w:type="dxa"/>
          </w:tcPr>
          <w:p w:rsidR="00560C4D" w:rsidRDefault="00560C4D" w:rsidP="00814FB0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Необх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60C4D" w:rsidRPr="00814FB0" w:rsidRDefault="00560C4D" w:rsidP="00814FB0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993" w:type="dxa"/>
          </w:tcPr>
          <w:p w:rsidR="00560C4D" w:rsidRPr="00560C4D" w:rsidRDefault="00560C4D" w:rsidP="00560C4D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C4D">
              <w:rPr>
                <w:rFonts w:ascii="Times New Roman" w:hAnsi="Times New Roman" w:cs="Times New Roman"/>
                <w:b/>
                <w:sz w:val="24"/>
                <w:szCs w:val="24"/>
              </w:rPr>
              <w:t>Факт.</w:t>
            </w:r>
          </w:p>
          <w:p w:rsidR="00560C4D" w:rsidRPr="00814FB0" w:rsidRDefault="00560C4D" w:rsidP="00560C4D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C4D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b/>
                <w:sz w:val="24"/>
                <w:szCs w:val="24"/>
              </w:rPr>
              <w:t>% оснащенности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7765" w:type="dxa"/>
            <w:gridSpan w:val="3"/>
          </w:tcPr>
          <w:p w:rsidR="00560C4D" w:rsidRPr="007A1B84" w:rsidRDefault="00560C4D" w:rsidP="00814FB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B84">
              <w:rPr>
                <w:rFonts w:ascii="Times New Roman" w:hAnsi="Times New Roman" w:cs="Times New Roman"/>
                <w:b/>
                <w:sz w:val="24"/>
                <w:szCs w:val="24"/>
              </w:rPr>
              <w:t>КНИГОПЕЧАТНАЯ ПРОДУКЦИЯ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7A1B8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Федеральный государственный образовательный стандарт начального общего образования /М –во образования и науки</w:t>
            </w:r>
            <w:proofErr w:type="gram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ос. Федерации. – М.</w:t>
            </w:r>
            <w:proofErr w:type="gram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Просвещение, 2011</w:t>
            </w:r>
            <w:r w:rsidR="007A1B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00%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7A1B8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Сборник программ по внеурочной деятельности. Начальная школа, часть 1  - М. Просвещение, 2011. 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«Удивительный мир слов»</w:t>
            </w:r>
            <w:r w:rsidRPr="00814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(авт.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Л.В.Петленко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,  В.Ю.Романова) // Сборник программ внеурочной деятельности: 1-4 классы/ под ред. Н.Ф.Виноградовой. – М.: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 – Граф, 2011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7765" w:type="dxa"/>
            <w:gridSpan w:val="3"/>
          </w:tcPr>
          <w:p w:rsidR="00560C4D" w:rsidRPr="007A1B84" w:rsidRDefault="00560C4D" w:rsidP="00814FB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B8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МЕТОДИЧЕСКИЕ ПОСОБИЯ ДЛЯ УЧИТЕЛЯ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Русский язык. 1-4 классы: работа со словарными словами. Занимательные материалы.</w:t>
            </w:r>
            <w:r w:rsidR="00646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Вып.2/авт. – сост.Т.М. Анохина. – Волгоград: Учитель,2007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Русский язык.</w:t>
            </w:r>
            <w:r w:rsidR="00646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2-4 классы: сочинения и изложения /авт. – сост. Г.Т.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Дьячкова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. – Волгоград: Учитель,</w:t>
            </w:r>
            <w:r w:rsidR="007A1B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Дидактические карточки-задания по русскому языку: для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класса/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Е.А.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Нефодова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. М.: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Астрель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: АСТ, </w:t>
            </w:r>
            <w:r w:rsidR="007A1B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детей./</w:t>
            </w:r>
            <w:r w:rsidR="00646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Симановский</w:t>
            </w:r>
            <w:r w:rsidR="00646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А.Э. – Ярославль,1998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9861" w:type="dxa"/>
            <w:gridSpan w:val="5"/>
          </w:tcPr>
          <w:p w:rsidR="00560C4D" w:rsidRPr="007A1B84" w:rsidRDefault="00560C4D" w:rsidP="00814FB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B8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 ДЛЯ ДЕТЕЙ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Пословицы, поговорки,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, скороговорки./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Тарабарина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 Т.И. – Ярославль: Академия развития, 2007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CD17A8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CD17A8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560C4D" w:rsidRPr="00814FB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48652E">
              <w:rPr>
                <w:rFonts w:ascii="Times New Roman" w:hAnsi="Times New Roman" w:cs="Times New Roman"/>
                <w:sz w:val="24"/>
                <w:szCs w:val="24"/>
              </w:rPr>
              <w:t>«Толковый словарь живого великорусского языка» В.И. Даля.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60C4D" w:rsidRPr="00814FB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Кто я? Беседы с мудрецами в кругу семьи: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Н.Н.Светловская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, Начальная школа,1999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3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60C4D" w:rsidRPr="00814FB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646879" w:rsidRDefault="00646879" w:rsidP="00646879">
            <w:pPr>
              <w:widowControl w:val="0"/>
              <w:tabs>
                <w:tab w:val="left" w:pos="426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Веселая грамматика. Волина В. В. М.: Знание, 1995 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646879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560C4D" w:rsidRPr="00814FB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Пословицы, поговорки и крылатые выражения:</w:t>
            </w:r>
            <w:r w:rsidR="000F0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Ушакова О.Д.Словарик школьника. –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СПб.</w:t>
            </w:r>
            <w:proofErr w:type="gram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:И</w:t>
            </w:r>
            <w:proofErr w:type="gram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здательский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 Дом «Лира»,2007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3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560C4D" w:rsidRPr="00814FB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Орфографический словарь: для учащихся  1-4 классов. С необходимыми пояснениями</w:t>
            </w:r>
            <w:proofErr w:type="gram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612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ост.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Н.Г.Кушакова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 – Волгоград: Учитель,2003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560C4D" w:rsidRPr="00814FB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Школьный толковый словарь русского языка: Пособие для учащихся /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М.С.Лапатухина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5C6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 xml:space="preserve">Под </w:t>
            </w:r>
            <w:proofErr w:type="spellStart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ред.Ф.П.Филина</w:t>
            </w:r>
            <w:proofErr w:type="spellEnd"/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. – М.:Просвещение,1981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</w:tcPr>
          <w:p w:rsidR="00560C4D" w:rsidRPr="00814FB0" w:rsidRDefault="005D686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560C4D" w:rsidRPr="00814FB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7765" w:type="dxa"/>
            <w:gridSpan w:val="3"/>
          </w:tcPr>
          <w:p w:rsidR="00560C4D" w:rsidRPr="007A1B84" w:rsidRDefault="00560C4D" w:rsidP="00814FB0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СРЕДСТВА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60C4D" w:rsidRPr="00814FB0" w:rsidTr="00691B72">
        <w:trPr>
          <w:gridBefore w:val="1"/>
          <w:wBefore w:w="32" w:type="dxa"/>
        </w:trPr>
        <w:tc>
          <w:tcPr>
            <w:tcW w:w="56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Экран</w:t>
            </w:r>
          </w:p>
        </w:tc>
        <w:tc>
          <w:tcPr>
            <w:tcW w:w="997" w:type="dxa"/>
          </w:tcPr>
          <w:p w:rsidR="00560C4D" w:rsidRPr="00814FB0" w:rsidRDefault="00306B65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</w:tcPr>
          <w:p w:rsidR="00560C4D" w:rsidRPr="00814FB0" w:rsidRDefault="00560C4D" w:rsidP="00814FB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14FB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60C4D" w:rsidRPr="008439E4" w:rsidTr="008E4B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9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7A1B84" w:rsidRDefault="00560C4D" w:rsidP="008E4BC4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1B84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 КЛАССА</w:t>
            </w:r>
          </w:p>
        </w:tc>
      </w:tr>
      <w:tr w:rsidR="00560C4D" w:rsidRPr="008439E4" w:rsidTr="00691B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5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Ученические двухместные столы с комплектом стульев.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306B65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691B72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60C4D" w:rsidRPr="008439E4" w:rsidTr="00691B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5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Стол учительский с тумбой.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306B65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60C4D" w:rsidRPr="008439E4" w:rsidTr="00691B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5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Шкафы для хранения учебников, дидактических материалов, пособий и пр.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306B65" w:rsidP="00691B7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60C4D" w:rsidRPr="008439E4" w:rsidTr="00691B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5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Настенные доски для вывешивания иллюстративного материала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306B65" w:rsidP="00691B7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60C4D" w:rsidRPr="008439E4" w:rsidTr="00691B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/>
        </w:tblPrEx>
        <w:tc>
          <w:tcPr>
            <w:tcW w:w="5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Подставки для книг, держатели для схем и таблиц и т.п.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306B65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691B72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691B72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4D" w:rsidRPr="008439E4" w:rsidRDefault="00560C4D" w:rsidP="008E4BC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439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814FB0" w:rsidRPr="00A754C9" w:rsidRDefault="00814FB0" w:rsidP="00A754C9">
      <w:pPr>
        <w:pStyle w:val="a8"/>
        <w:spacing w:before="0" w:beforeAutospacing="0" w:after="0" w:afterAutospacing="0"/>
        <w:ind w:firstLine="360"/>
        <w:jc w:val="center"/>
        <w:rPr>
          <w:sz w:val="28"/>
          <w:szCs w:val="28"/>
        </w:rPr>
      </w:pPr>
    </w:p>
    <w:p w:rsidR="00C6636C" w:rsidRPr="00CF0051" w:rsidRDefault="00C6636C">
      <w:pPr>
        <w:rPr>
          <w:rFonts w:ascii="Times New Roman" w:hAnsi="Times New Roman" w:cs="Times New Roman"/>
          <w:sz w:val="24"/>
          <w:szCs w:val="24"/>
        </w:rPr>
      </w:pPr>
    </w:p>
    <w:p w:rsidR="00343FA5" w:rsidRPr="004D3DAB" w:rsidRDefault="00343FA5" w:rsidP="00343FA5">
      <w:pPr>
        <w:tabs>
          <w:tab w:val="left" w:pos="2880"/>
          <w:tab w:val="center" w:pos="489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D3DAB">
        <w:rPr>
          <w:rFonts w:ascii="Times New Roman" w:hAnsi="Times New Roman"/>
          <w:b/>
          <w:sz w:val="24"/>
          <w:szCs w:val="24"/>
        </w:rPr>
        <w:t>Используемые в тексте программы  условные обозначения:</w:t>
      </w:r>
    </w:p>
    <w:p w:rsidR="00343FA5" w:rsidRDefault="00343FA5" w:rsidP="00343FA5">
      <w:pPr>
        <w:tabs>
          <w:tab w:val="left" w:pos="2880"/>
          <w:tab w:val="center" w:pos="48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МОУ - </w:t>
      </w:r>
      <w:r w:rsidRPr="006B2159">
        <w:rPr>
          <w:rFonts w:ascii="Times New Roman" w:eastAsia="Times New Roman" w:hAnsi="Times New Roman" w:cs="Times New Roman"/>
          <w:sz w:val="24"/>
          <w:szCs w:val="24"/>
        </w:rPr>
        <w:t>муниципальн</w:t>
      </w:r>
      <w:r>
        <w:rPr>
          <w:rFonts w:ascii="Times New Roman" w:eastAsia="Times New Roman" w:hAnsi="Times New Roman" w:cs="Times New Roman"/>
          <w:sz w:val="24"/>
          <w:szCs w:val="24"/>
        </w:rPr>
        <w:t>ое общеобразовательное учреждение</w:t>
      </w:r>
      <w:r w:rsidRPr="006B21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43FA5" w:rsidRDefault="00343FA5" w:rsidP="00343FA5">
      <w:pPr>
        <w:tabs>
          <w:tab w:val="left" w:pos="2880"/>
          <w:tab w:val="center" w:pos="48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СОШ - </w:t>
      </w:r>
      <w:r w:rsidRPr="006B2159">
        <w:rPr>
          <w:rFonts w:ascii="Times New Roman" w:eastAsia="Times New Roman" w:hAnsi="Times New Roman" w:cs="Times New Roman"/>
          <w:sz w:val="24"/>
          <w:szCs w:val="24"/>
        </w:rPr>
        <w:t>средняя общеобразовательная школа</w:t>
      </w:r>
    </w:p>
    <w:p w:rsidR="00343FA5" w:rsidRDefault="00343FA5" w:rsidP="00343FA5">
      <w:pPr>
        <w:tabs>
          <w:tab w:val="left" w:pos="2880"/>
          <w:tab w:val="center" w:pos="48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ТБ – техника безопасности</w:t>
      </w:r>
    </w:p>
    <w:p w:rsidR="00343FA5" w:rsidRDefault="00343FA5" w:rsidP="00343FA5">
      <w:pPr>
        <w:tabs>
          <w:tab w:val="left" w:pos="2880"/>
          <w:tab w:val="center" w:pos="48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практическая работа</w:t>
      </w:r>
    </w:p>
    <w:p w:rsidR="00343FA5" w:rsidRDefault="00343FA5" w:rsidP="00343FA5">
      <w:pPr>
        <w:tabs>
          <w:tab w:val="left" w:pos="2880"/>
          <w:tab w:val="center" w:pos="48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РР – развитие речи</w:t>
      </w:r>
    </w:p>
    <w:p w:rsidR="00343FA5" w:rsidRPr="00343FA5" w:rsidRDefault="00343FA5" w:rsidP="00343FA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343FA5">
        <w:rPr>
          <w:rFonts w:ascii="Times New Roman" w:hAnsi="Times New Roman" w:cs="Times New Roman"/>
          <w:sz w:val="24"/>
          <w:szCs w:val="24"/>
        </w:rPr>
        <w:t>ч. - часы</w:t>
      </w:r>
    </w:p>
    <w:p w:rsidR="00C6636C" w:rsidRPr="00CF0051" w:rsidRDefault="00C6636C">
      <w:pPr>
        <w:rPr>
          <w:rFonts w:ascii="Times New Roman" w:hAnsi="Times New Roman" w:cs="Times New Roman"/>
          <w:sz w:val="24"/>
          <w:szCs w:val="24"/>
        </w:rPr>
      </w:pPr>
    </w:p>
    <w:p w:rsidR="00C6636C" w:rsidRPr="00CF0051" w:rsidRDefault="00C6636C">
      <w:pPr>
        <w:rPr>
          <w:rFonts w:ascii="Times New Roman" w:hAnsi="Times New Roman" w:cs="Times New Roman"/>
          <w:sz w:val="24"/>
          <w:szCs w:val="24"/>
        </w:rPr>
      </w:pPr>
    </w:p>
    <w:p w:rsidR="00C6636C" w:rsidRPr="00CF0051" w:rsidRDefault="00C6636C">
      <w:pPr>
        <w:rPr>
          <w:rFonts w:ascii="Times New Roman" w:hAnsi="Times New Roman" w:cs="Times New Roman"/>
          <w:sz w:val="24"/>
          <w:szCs w:val="24"/>
        </w:rPr>
      </w:pPr>
    </w:p>
    <w:p w:rsidR="00C6636C" w:rsidRPr="00CF0051" w:rsidRDefault="00C6636C">
      <w:pPr>
        <w:rPr>
          <w:rFonts w:ascii="Times New Roman" w:hAnsi="Times New Roman" w:cs="Times New Roman"/>
          <w:sz w:val="24"/>
          <w:szCs w:val="24"/>
        </w:rPr>
      </w:pPr>
    </w:p>
    <w:sectPr w:rsidR="00C6636C" w:rsidRPr="00CF0051" w:rsidSect="00A754C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ED8" w:rsidRDefault="00060ED8" w:rsidP="00C6636C">
      <w:pPr>
        <w:spacing w:after="0" w:line="240" w:lineRule="auto"/>
      </w:pPr>
      <w:r>
        <w:separator/>
      </w:r>
    </w:p>
  </w:endnote>
  <w:endnote w:type="continuationSeparator" w:id="1">
    <w:p w:rsidR="00060ED8" w:rsidRDefault="00060ED8" w:rsidP="00C66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883860"/>
      <w:docPartObj>
        <w:docPartGallery w:val="Page Numbers (Bottom of Page)"/>
        <w:docPartUnique/>
      </w:docPartObj>
    </w:sdtPr>
    <w:sdtContent>
      <w:p w:rsidR="00060ED8" w:rsidRDefault="0097514D">
        <w:pPr>
          <w:pStyle w:val="a5"/>
          <w:jc w:val="right"/>
        </w:pPr>
        <w:fldSimple w:instr=" PAGE   \* MERGEFORMAT ">
          <w:r w:rsidR="00306B65">
            <w:rPr>
              <w:noProof/>
            </w:rPr>
            <w:t>16</w:t>
          </w:r>
        </w:fldSimple>
      </w:p>
    </w:sdtContent>
  </w:sdt>
  <w:p w:rsidR="00060ED8" w:rsidRDefault="00060E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ED8" w:rsidRDefault="00060ED8" w:rsidP="00C6636C">
      <w:pPr>
        <w:spacing w:after="0" w:line="240" w:lineRule="auto"/>
      </w:pPr>
      <w:r>
        <w:separator/>
      </w:r>
    </w:p>
  </w:footnote>
  <w:footnote w:type="continuationSeparator" w:id="1">
    <w:p w:rsidR="00060ED8" w:rsidRDefault="00060ED8" w:rsidP="00C663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9BA6B0A"/>
    <w:lvl w:ilvl="0">
      <w:numFmt w:val="bullet"/>
      <w:lvlText w:val="*"/>
      <w:lvlJc w:val="left"/>
    </w:lvl>
  </w:abstractNum>
  <w:abstractNum w:abstractNumId="1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</w:abstractNum>
  <w:abstractNum w:abstractNumId="3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</w:abstractNum>
  <w:abstractNum w:abstractNumId="4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19771C"/>
    <w:multiLevelType w:val="hybridMultilevel"/>
    <w:tmpl w:val="82B4C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A44B3B"/>
    <w:multiLevelType w:val="hybridMultilevel"/>
    <w:tmpl w:val="C91A9BB4"/>
    <w:lvl w:ilvl="0" w:tplc="FFB683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E667F"/>
    <w:multiLevelType w:val="hybridMultilevel"/>
    <w:tmpl w:val="BDF292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14674A"/>
    <w:multiLevelType w:val="hybridMultilevel"/>
    <w:tmpl w:val="87E27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0330D2"/>
    <w:multiLevelType w:val="hybridMultilevel"/>
    <w:tmpl w:val="3CE0CB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F0CDA"/>
    <w:multiLevelType w:val="hybridMultilevel"/>
    <w:tmpl w:val="7AA452DE"/>
    <w:lvl w:ilvl="0" w:tplc="CB309DF0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>
    <w:nsid w:val="32756E9E"/>
    <w:multiLevelType w:val="hybridMultilevel"/>
    <w:tmpl w:val="DCAC6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4C563A"/>
    <w:multiLevelType w:val="hybridMultilevel"/>
    <w:tmpl w:val="81D8B3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F36A35"/>
    <w:multiLevelType w:val="hybridMultilevel"/>
    <w:tmpl w:val="8B1C575C"/>
    <w:lvl w:ilvl="0" w:tplc="FFB683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9B13F1"/>
    <w:multiLevelType w:val="hybridMultilevel"/>
    <w:tmpl w:val="576E7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A33B54"/>
    <w:multiLevelType w:val="hybridMultilevel"/>
    <w:tmpl w:val="68A28020"/>
    <w:lvl w:ilvl="0" w:tplc="FFB683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1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0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5"/>
  </w:num>
  <w:num w:numId="6">
    <w:abstractNumId w:val="13"/>
  </w:num>
  <w:num w:numId="7">
    <w:abstractNumId w:val="6"/>
  </w:num>
  <w:num w:numId="8">
    <w:abstractNumId w:val="9"/>
  </w:num>
  <w:num w:numId="9">
    <w:abstractNumId w:val="0"/>
    <w:lvlOverride w:ilvl="0">
      <w:lvl w:ilvl="0">
        <w:start w:val="65535"/>
        <w:numFmt w:val="bullet"/>
        <w:lvlText w:val="—"/>
        <w:legacy w:legacy="1" w:legacySpace="0" w:legacyIndent="23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22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2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7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"/>
  </w:num>
  <w:num w:numId="18">
    <w:abstractNumId w:val="2"/>
  </w:num>
  <w:num w:numId="19">
    <w:abstractNumId w:val="3"/>
  </w:num>
  <w:num w:numId="20">
    <w:abstractNumId w:val="11"/>
  </w:num>
  <w:num w:numId="21">
    <w:abstractNumId w:val="5"/>
  </w:num>
  <w:num w:numId="22">
    <w:abstractNumId w:val="14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6636C"/>
    <w:rsid w:val="0002122A"/>
    <w:rsid w:val="000235DA"/>
    <w:rsid w:val="00060ED8"/>
    <w:rsid w:val="00061754"/>
    <w:rsid w:val="0008771B"/>
    <w:rsid w:val="000A79D0"/>
    <w:rsid w:val="000C11CB"/>
    <w:rsid w:val="000E0995"/>
    <w:rsid w:val="000E7C42"/>
    <w:rsid w:val="000F05FF"/>
    <w:rsid w:val="000F536D"/>
    <w:rsid w:val="00157DA5"/>
    <w:rsid w:val="0017005E"/>
    <w:rsid w:val="001B46EB"/>
    <w:rsid w:val="001C6912"/>
    <w:rsid w:val="001E1945"/>
    <w:rsid w:val="001F79A5"/>
    <w:rsid w:val="00213CA0"/>
    <w:rsid w:val="0021596D"/>
    <w:rsid w:val="00217D60"/>
    <w:rsid w:val="00234A1D"/>
    <w:rsid w:val="00244AE6"/>
    <w:rsid w:val="002660CF"/>
    <w:rsid w:val="00284B08"/>
    <w:rsid w:val="002A1B89"/>
    <w:rsid w:val="00306B65"/>
    <w:rsid w:val="0031731A"/>
    <w:rsid w:val="0033161F"/>
    <w:rsid w:val="00337796"/>
    <w:rsid w:val="00343FA5"/>
    <w:rsid w:val="00354938"/>
    <w:rsid w:val="003838A2"/>
    <w:rsid w:val="004176F5"/>
    <w:rsid w:val="0043389E"/>
    <w:rsid w:val="00441FC8"/>
    <w:rsid w:val="0046317D"/>
    <w:rsid w:val="00473572"/>
    <w:rsid w:val="0048652E"/>
    <w:rsid w:val="004D7CAB"/>
    <w:rsid w:val="004E7BCA"/>
    <w:rsid w:val="004F5FD8"/>
    <w:rsid w:val="0050258A"/>
    <w:rsid w:val="00530B49"/>
    <w:rsid w:val="00560C4D"/>
    <w:rsid w:val="005739FF"/>
    <w:rsid w:val="00575FDB"/>
    <w:rsid w:val="005C6189"/>
    <w:rsid w:val="005D61F8"/>
    <w:rsid w:val="005D686D"/>
    <w:rsid w:val="005F5AB3"/>
    <w:rsid w:val="006069FA"/>
    <w:rsid w:val="00612791"/>
    <w:rsid w:val="00646879"/>
    <w:rsid w:val="0065132C"/>
    <w:rsid w:val="006528CF"/>
    <w:rsid w:val="00661C41"/>
    <w:rsid w:val="00691B72"/>
    <w:rsid w:val="006A7421"/>
    <w:rsid w:val="006D5DEE"/>
    <w:rsid w:val="006D7573"/>
    <w:rsid w:val="00701FEE"/>
    <w:rsid w:val="00705C3F"/>
    <w:rsid w:val="00712C55"/>
    <w:rsid w:val="00713A95"/>
    <w:rsid w:val="00715FA1"/>
    <w:rsid w:val="00741BEB"/>
    <w:rsid w:val="0074736F"/>
    <w:rsid w:val="007A1B84"/>
    <w:rsid w:val="007D7A2F"/>
    <w:rsid w:val="00814FB0"/>
    <w:rsid w:val="00817045"/>
    <w:rsid w:val="00824FD3"/>
    <w:rsid w:val="00870B4E"/>
    <w:rsid w:val="00874559"/>
    <w:rsid w:val="008B5F14"/>
    <w:rsid w:val="008C2922"/>
    <w:rsid w:val="008E4BC4"/>
    <w:rsid w:val="0090442E"/>
    <w:rsid w:val="00917591"/>
    <w:rsid w:val="0097514D"/>
    <w:rsid w:val="009C1BAD"/>
    <w:rsid w:val="009D51A6"/>
    <w:rsid w:val="009E0A2D"/>
    <w:rsid w:val="009E16C8"/>
    <w:rsid w:val="009F0D7A"/>
    <w:rsid w:val="00A03EF7"/>
    <w:rsid w:val="00A065F5"/>
    <w:rsid w:val="00A27740"/>
    <w:rsid w:val="00A41804"/>
    <w:rsid w:val="00A42AC9"/>
    <w:rsid w:val="00A4571B"/>
    <w:rsid w:val="00A576DF"/>
    <w:rsid w:val="00A7456E"/>
    <w:rsid w:val="00A754C9"/>
    <w:rsid w:val="00B16175"/>
    <w:rsid w:val="00B267A7"/>
    <w:rsid w:val="00B3333B"/>
    <w:rsid w:val="00B35C19"/>
    <w:rsid w:val="00B55BA2"/>
    <w:rsid w:val="00B760AD"/>
    <w:rsid w:val="00B94C5E"/>
    <w:rsid w:val="00BC4782"/>
    <w:rsid w:val="00C24B80"/>
    <w:rsid w:val="00C326DD"/>
    <w:rsid w:val="00C472CF"/>
    <w:rsid w:val="00C5431A"/>
    <w:rsid w:val="00C5535E"/>
    <w:rsid w:val="00C6636C"/>
    <w:rsid w:val="00CB19A6"/>
    <w:rsid w:val="00CB43C3"/>
    <w:rsid w:val="00CC1E4E"/>
    <w:rsid w:val="00CD17A8"/>
    <w:rsid w:val="00CF0051"/>
    <w:rsid w:val="00D05583"/>
    <w:rsid w:val="00D60597"/>
    <w:rsid w:val="00D71E36"/>
    <w:rsid w:val="00D7634C"/>
    <w:rsid w:val="00DC13FF"/>
    <w:rsid w:val="00DC64DB"/>
    <w:rsid w:val="00E07B13"/>
    <w:rsid w:val="00E1331B"/>
    <w:rsid w:val="00E17AA5"/>
    <w:rsid w:val="00E56621"/>
    <w:rsid w:val="00F429C9"/>
    <w:rsid w:val="00F55253"/>
    <w:rsid w:val="00F62C44"/>
    <w:rsid w:val="00F744B4"/>
    <w:rsid w:val="00F8267B"/>
    <w:rsid w:val="00FB73EE"/>
    <w:rsid w:val="00FF4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922"/>
  </w:style>
  <w:style w:type="paragraph" w:styleId="7">
    <w:name w:val="heading 7"/>
    <w:basedOn w:val="a"/>
    <w:next w:val="a"/>
    <w:link w:val="70"/>
    <w:qFormat/>
    <w:rsid w:val="00C6636C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66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636C"/>
  </w:style>
  <w:style w:type="paragraph" w:styleId="a5">
    <w:name w:val="footer"/>
    <w:basedOn w:val="a"/>
    <w:link w:val="a6"/>
    <w:uiPriority w:val="99"/>
    <w:unhideWhenUsed/>
    <w:rsid w:val="00C66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636C"/>
  </w:style>
  <w:style w:type="character" w:customStyle="1" w:styleId="70">
    <w:name w:val="Заголовок 7 Знак"/>
    <w:basedOn w:val="a0"/>
    <w:link w:val="7"/>
    <w:rsid w:val="00C6636C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Body Text Indent 3"/>
    <w:basedOn w:val="a"/>
    <w:link w:val="30"/>
    <w:rsid w:val="00C6636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636C"/>
    <w:rPr>
      <w:rFonts w:ascii="Times New Roman" w:eastAsia="Times New Roman" w:hAnsi="Times New Roman" w:cs="Times New Roman"/>
      <w:sz w:val="16"/>
      <w:szCs w:val="16"/>
    </w:rPr>
  </w:style>
  <w:style w:type="paragraph" w:styleId="a7">
    <w:name w:val="No Spacing"/>
    <w:uiPriority w:val="1"/>
    <w:qFormat/>
    <w:rsid w:val="00CF0051"/>
    <w:pPr>
      <w:spacing w:after="0" w:line="240" w:lineRule="auto"/>
    </w:pPr>
  </w:style>
  <w:style w:type="paragraph" w:styleId="a8">
    <w:name w:val="Normal (Web)"/>
    <w:basedOn w:val="a"/>
    <w:unhideWhenUsed/>
    <w:rsid w:val="00C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061754"/>
    <w:pPr>
      <w:ind w:left="720"/>
      <w:contextualSpacing/>
    </w:pPr>
  </w:style>
  <w:style w:type="table" w:styleId="aa">
    <w:name w:val="Table Grid"/>
    <w:basedOn w:val="a1"/>
    <w:uiPriority w:val="59"/>
    <w:rsid w:val="000E09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rsid w:val="0017005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ab">
    <w:name w:val="Содержимое таблицы"/>
    <w:basedOn w:val="a"/>
    <w:rsid w:val="0017005E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16</Pages>
  <Words>4260</Words>
  <Characters>24287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93</cp:revision>
  <cp:lastPrinted>2013-09-23T17:34:00Z</cp:lastPrinted>
  <dcterms:created xsi:type="dcterms:W3CDTF">2013-09-08T18:09:00Z</dcterms:created>
  <dcterms:modified xsi:type="dcterms:W3CDTF">2013-10-22T15:08:00Z</dcterms:modified>
</cp:coreProperties>
</file>