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Управление образования администрации </w:t>
      </w: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Белгородского района Белгородской области</w:t>
      </w: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Муниципальное общеобразовательное учреждение</w:t>
      </w: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«Журавлевская средняя общеобразовательная школа </w:t>
      </w: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Белгородского района Белгородской области»</w:t>
      </w:r>
    </w:p>
    <w:p w:rsidR="00084902" w:rsidRPr="0073418A" w:rsidRDefault="00084902" w:rsidP="0073418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934"/>
      </w:tblGrid>
      <w:tr w:rsidR="0073418A" w:rsidTr="0073418A">
        <w:tc>
          <w:tcPr>
            <w:tcW w:w="5637" w:type="dxa"/>
          </w:tcPr>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«Согласовано» </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заместитель директора</w:t>
            </w:r>
            <w:r>
              <w:rPr>
                <w:rFonts w:ascii="Times New Roman" w:eastAsia="Times New Roman" w:hAnsi="Times New Roman" w:cs="Times New Roman"/>
                <w:sz w:val="24"/>
                <w:szCs w:val="24"/>
                <w:lang w:eastAsia="ru-RU"/>
              </w:rPr>
              <w:t xml:space="preserve"> </w:t>
            </w:r>
            <w:proofErr w:type="gramStart"/>
            <w:r w:rsidRPr="0073418A">
              <w:rPr>
                <w:rFonts w:ascii="Times New Roman" w:eastAsia="Times New Roman" w:hAnsi="Times New Roman" w:cs="Times New Roman"/>
                <w:sz w:val="24"/>
                <w:szCs w:val="24"/>
                <w:lang w:eastAsia="ru-RU"/>
              </w:rPr>
              <w:t>по</w:t>
            </w:r>
            <w:proofErr w:type="gramEnd"/>
            <w:r w:rsidRPr="0073418A">
              <w:rPr>
                <w:rFonts w:ascii="Times New Roman" w:eastAsia="Times New Roman" w:hAnsi="Times New Roman" w:cs="Times New Roman"/>
                <w:sz w:val="24"/>
                <w:szCs w:val="24"/>
                <w:lang w:eastAsia="ru-RU"/>
              </w:rPr>
              <w:t xml:space="preserve"> </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воспитательной работе</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________</w:t>
            </w:r>
            <w:r>
              <w:rPr>
                <w:rFonts w:ascii="Times New Roman" w:eastAsia="Times New Roman" w:hAnsi="Times New Roman" w:cs="Times New Roman"/>
                <w:sz w:val="24"/>
                <w:szCs w:val="24"/>
                <w:lang w:eastAsia="ru-RU"/>
              </w:rPr>
              <w:t xml:space="preserve">________ </w:t>
            </w:r>
            <w:r w:rsidRPr="0073418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Блажко Е.А</w:t>
            </w:r>
            <w:r w:rsidRPr="0073418A">
              <w:rPr>
                <w:rFonts w:ascii="Times New Roman" w:eastAsia="Times New Roman" w:hAnsi="Times New Roman" w:cs="Times New Roman"/>
                <w:sz w:val="24"/>
                <w:szCs w:val="24"/>
                <w:lang w:eastAsia="ru-RU"/>
              </w:rPr>
              <w:t xml:space="preserve">./ </w:t>
            </w:r>
            <w:r w:rsidRPr="0073418A">
              <w:rPr>
                <w:rFonts w:ascii="Times New Roman" w:eastAsia="Times New Roman" w:hAnsi="Times New Roman" w:cs="Times New Roman"/>
                <w:spacing w:val="-10"/>
                <w:sz w:val="24"/>
                <w:szCs w:val="24"/>
                <w:lang w:eastAsia="ru-RU"/>
              </w:rPr>
              <w:t>«_____»_____________ 201</w:t>
            </w:r>
            <w:r>
              <w:rPr>
                <w:rFonts w:ascii="Times New Roman" w:eastAsia="Times New Roman" w:hAnsi="Times New Roman" w:cs="Times New Roman"/>
                <w:spacing w:val="-10"/>
                <w:sz w:val="24"/>
                <w:szCs w:val="24"/>
                <w:lang w:eastAsia="ru-RU"/>
              </w:rPr>
              <w:t>6</w:t>
            </w:r>
            <w:r w:rsidRPr="0073418A">
              <w:rPr>
                <w:rFonts w:ascii="Times New Roman" w:eastAsia="Times New Roman" w:hAnsi="Times New Roman" w:cs="Times New Roman"/>
                <w:spacing w:val="-10"/>
                <w:sz w:val="24"/>
                <w:szCs w:val="24"/>
                <w:lang w:eastAsia="ru-RU"/>
              </w:rPr>
              <w:t xml:space="preserve"> г.</w:t>
            </w:r>
            <w:r w:rsidRPr="0073418A">
              <w:rPr>
                <w:rFonts w:ascii="Times New Roman" w:eastAsia="Times New Roman" w:hAnsi="Times New Roman" w:cs="Times New Roman"/>
                <w:sz w:val="24"/>
                <w:szCs w:val="24"/>
                <w:lang w:eastAsia="ru-RU"/>
              </w:rPr>
              <w:t xml:space="preserve"> </w:t>
            </w:r>
          </w:p>
        </w:tc>
        <w:tc>
          <w:tcPr>
            <w:tcW w:w="3934" w:type="dxa"/>
          </w:tcPr>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«Утверждаю» </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Директор МОУ</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w:t>
            </w:r>
            <w:proofErr w:type="spellStart"/>
            <w:r w:rsidRPr="0073418A">
              <w:rPr>
                <w:rFonts w:ascii="Times New Roman" w:eastAsia="Times New Roman" w:hAnsi="Times New Roman" w:cs="Times New Roman"/>
                <w:sz w:val="24"/>
                <w:szCs w:val="24"/>
                <w:lang w:eastAsia="ru-RU"/>
              </w:rPr>
              <w:t>Журавлевская</w:t>
            </w:r>
            <w:proofErr w:type="spellEnd"/>
            <w:r w:rsidRPr="0073418A">
              <w:rPr>
                <w:rFonts w:ascii="Times New Roman" w:eastAsia="Times New Roman" w:hAnsi="Times New Roman" w:cs="Times New Roman"/>
                <w:sz w:val="24"/>
                <w:szCs w:val="24"/>
                <w:lang w:eastAsia="ru-RU"/>
              </w:rPr>
              <w:t xml:space="preserve"> СОШ» </w:t>
            </w:r>
          </w:p>
          <w:p w:rsidR="0073418A" w:rsidRDefault="0073418A" w:rsidP="0073418A">
            <w:pPr>
              <w:widowControl w:val="0"/>
              <w:tabs>
                <w:tab w:val="left" w:pos="7513"/>
              </w:tabs>
              <w:autoSpaceDE w:val="0"/>
              <w:autoSpaceDN w:val="0"/>
              <w:adjustRightInd w:val="0"/>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_______</w:t>
            </w:r>
            <w:r>
              <w:rPr>
                <w:rFonts w:ascii="Times New Roman" w:eastAsia="Times New Roman" w:hAnsi="Times New Roman" w:cs="Times New Roman"/>
                <w:sz w:val="24"/>
                <w:szCs w:val="24"/>
                <w:lang w:eastAsia="ru-RU"/>
              </w:rPr>
              <w:t xml:space="preserve">_______ </w:t>
            </w:r>
            <w:r w:rsidRPr="0073418A">
              <w:rPr>
                <w:rFonts w:ascii="Times New Roman" w:eastAsia="Times New Roman" w:hAnsi="Times New Roman" w:cs="Times New Roman"/>
                <w:sz w:val="24"/>
                <w:szCs w:val="24"/>
                <w:lang w:eastAsia="ru-RU"/>
              </w:rPr>
              <w:t>/Самойлова О.В./</w:t>
            </w:r>
            <w:r w:rsidRPr="0073418A">
              <w:rPr>
                <w:rFonts w:ascii="Times New Roman" w:eastAsia="Times New Roman" w:hAnsi="Times New Roman" w:cs="Times New Roman"/>
                <w:spacing w:val="-10"/>
                <w:sz w:val="24"/>
                <w:szCs w:val="24"/>
                <w:lang w:eastAsia="ru-RU"/>
              </w:rPr>
              <w:t xml:space="preserve"> «_____»_____________ 201</w:t>
            </w:r>
            <w:r>
              <w:rPr>
                <w:rFonts w:ascii="Times New Roman" w:eastAsia="Times New Roman" w:hAnsi="Times New Roman" w:cs="Times New Roman"/>
                <w:spacing w:val="-10"/>
                <w:sz w:val="24"/>
                <w:szCs w:val="24"/>
                <w:lang w:eastAsia="ru-RU"/>
              </w:rPr>
              <w:t>6  г.</w:t>
            </w:r>
          </w:p>
        </w:tc>
      </w:tr>
    </w:tbl>
    <w:p w:rsidR="00084902" w:rsidRPr="0073418A" w:rsidRDefault="00084902" w:rsidP="0073418A">
      <w:pPr>
        <w:widowControl w:val="0"/>
        <w:shd w:val="clear" w:color="auto" w:fill="FFFFFF"/>
        <w:tabs>
          <w:tab w:val="left" w:pos="7513"/>
        </w:tabs>
        <w:autoSpaceDE w:val="0"/>
        <w:autoSpaceDN w:val="0"/>
        <w:adjustRightInd w:val="0"/>
        <w:spacing w:after="0" w:line="240" w:lineRule="auto"/>
        <w:jc w:val="right"/>
        <w:rPr>
          <w:rFonts w:ascii="Times New Roman" w:eastAsia="Times New Roman" w:hAnsi="Times New Roman" w:cs="Times New Roman"/>
          <w:b/>
          <w:spacing w:val="-10"/>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0"/>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0"/>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10"/>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ind w:firstLine="566"/>
        <w:jc w:val="center"/>
        <w:rPr>
          <w:rFonts w:ascii="Times New Roman" w:eastAsia="Times New Roman" w:hAnsi="Times New Roman" w:cs="Times New Roman"/>
          <w:b/>
          <w:bCs/>
          <w:sz w:val="28"/>
          <w:szCs w:val="28"/>
          <w:lang w:eastAsia="ru-RU"/>
        </w:rPr>
      </w:pPr>
      <w:r w:rsidRPr="0073418A">
        <w:rPr>
          <w:rFonts w:ascii="Times New Roman" w:eastAsia="Times New Roman" w:hAnsi="Times New Roman" w:cs="Times New Roman"/>
          <w:b/>
          <w:sz w:val="28"/>
          <w:szCs w:val="28"/>
          <w:lang w:eastAsia="ru-RU"/>
        </w:rPr>
        <w:t>Рабочая программа</w:t>
      </w:r>
      <w:r w:rsidRPr="0073418A">
        <w:rPr>
          <w:rFonts w:ascii="Times New Roman" w:eastAsia="Times New Roman" w:hAnsi="Times New Roman" w:cs="Times New Roman"/>
          <w:b/>
          <w:bCs/>
          <w:sz w:val="28"/>
          <w:szCs w:val="28"/>
          <w:lang w:eastAsia="ru-RU"/>
        </w:rPr>
        <w:t xml:space="preserve"> </w:t>
      </w:r>
    </w:p>
    <w:p w:rsidR="00084902" w:rsidRPr="0073418A" w:rsidRDefault="00084902" w:rsidP="0073418A">
      <w:pPr>
        <w:widowControl w:val="0"/>
        <w:shd w:val="clear" w:color="auto" w:fill="FFFFFF"/>
        <w:autoSpaceDE w:val="0"/>
        <w:autoSpaceDN w:val="0"/>
        <w:adjustRightInd w:val="0"/>
        <w:spacing w:after="0" w:line="240" w:lineRule="auto"/>
        <w:ind w:firstLine="566"/>
        <w:jc w:val="center"/>
        <w:rPr>
          <w:rFonts w:ascii="Times New Roman" w:eastAsia="Times New Roman" w:hAnsi="Times New Roman" w:cs="Times New Roman"/>
          <w:b/>
          <w:bCs/>
          <w:sz w:val="28"/>
          <w:szCs w:val="28"/>
          <w:lang w:eastAsia="ru-RU"/>
        </w:rPr>
      </w:pPr>
      <w:r w:rsidRPr="0073418A">
        <w:rPr>
          <w:rFonts w:ascii="Times New Roman" w:eastAsia="Times New Roman" w:hAnsi="Times New Roman" w:cs="Times New Roman"/>
          <w:b/>
          <w:bCs/>
          <w:sz w:val="28"/>
          <w:szCs w:val="28"/>
          <w:lang w:eastAsia="ru-RU"/>
        </w:rPr>
        <w:t xml:space="preserve">внеурочной деятельности </w:t>
      </w:r>
    </w:p>
    <w:p w:rsidR="0073418A" w:rsidRDefault="0073418A" w:rsidP="0073418A">
      <w:pPr>
        <w:widowControl w:val="0"/>
        <w:shd w:val="clear" w:color="auto" w:fill="FFFFFF"/>
        <w:autoSpaceDE w:val="0"/>
        <w:autoSpaceDN w:val="0"/>
        <w:adjustRightInd w:val="0"/>
        <w:spacing w:after="0" w:line="240" w:lineRule="auto"/>
        <w:ind w:firstLine="56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социального </w:t>
      </w:r>
      <w:r w:rsidR="00115322" w:rsidRPr="0073418A">
        <w:rPr>
          <w:rFonts w:ascii="Times New Roman" w:eastAsia="Times New Roman" w:hAnsi="Times New Roman" w:cs="Times New Roman"/>
          <w:b/>
          <w:sz w:val="28"/>
          <w:szCs w:val="28"/>
          <w:lang w:eastAsia="ru-RU"/>
        </w:rPr>
        <w:t>направления</w:t>
      </w:r>
    </w:p>
    <w:p w:rsidR="00084902" w:rsidRPr="0073418A" w:rsidRDefault="00115322" w:rsidP="0073418A">
      <w:pPr>
        <w:widowControl w:val="0"/>
        <w:shd w:val="clear" w:color="auto" w:fill="FFFFFF"/>
        <w:autoSpaceDE w:val="0"/>
        <w:autoSpaceDN w:val="0"/>
        <w:adjustRightInd w:val="0"/>
        <w:spacing w:after="0" w:line="240" w:lineRule="auto"/>
        <w:ind w:firstLine="566"/>
        <w:jc w:val="center"/>
        <w:rPr>
          <w:rFonts w:ascii="Times New Roman" w:eastAsia="Times New Roman" w:hAnsi="Times New Roman" w:cs="Times New Roman"/>
          <w:b/>
          <w:sz w:val="28"/>
          <w:szCs w:val="28"/>
          <w:lang w:eastAsia="ru-RU"/>
        </w:rPr>
      </w:pPr>
      <w:r w:rsidRPr="0073418A">
        <w:rPr>
          <w:rFonts w:ascii="Times New Roman" w:eastAsia="Times New Roman" w:hAnsi="Times New Roman" w:cs="Times New Roman"/>
          <w:b/>
          <w:sz w:val="28"/>
          <w:szCs w:val="28"/>
          <w:lang w:eastAsia="ru-RU"/>
        </w:rPr>
        <w:t>«Моя первая экология»</w:t>
      </w:r>
    </w:p>
    <w:p w:rsidR="00115322" w:rsidRPr="0073418A" w:rsidRDefault="0011532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10"/>
          <w:sz w:val="24"/>
          <w:szCs w:val="24"/>
          <w:lang w:eastAsia="ru-RU"/>
        </w:rPr>
      </w:pPr>
    </w:p>
    <w:p w:rsidR="00084902" w:rsidRPr="0073418A" w:rsidRDefault="0011532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10"/>
          <w:sz w:val="24"/>
          <w:szCs w:val="24"/>
          <w:lang w:eastAsia="ru-RU"/>
        </w:rPr>
      </w:pPr>
      <w:r w:rsidRPr="0073418A">
        <w:rPr>
          <w:rFonts w:ascii="Times New Roman" w:eastAsia="Times New Roman" w:hAnsi="Times New Roman" w:cs="Times New Roman"/>
          <w:b/>
          <w:spacing w:val="-10"/>
          <w:sz w:val="24"/>
          <w:szCs w:val="24"/>
          <w:lang w:eastAsia="ru-RU"/>
        </w:rPr>
        <w:t>Срок реализации – 3</w:t>
      </w:r>
      <w:r w:rsidR="00084902" w:rsidRPr="0073418A">
        <w:rPr>
          <w:rFonts w:ascii="Times New Roman" w:eastAsia="Times New Roman" w:hAnsi="Times New Roman" w:cs="Times New Roman"/>
          <w:b/>
          <w:spacing w:val="-10"/>
          <w:sz w:val="24"/>
          <w:szCs w:val="24"/>
          <w:lang w:eastAsia="ru-RU"/>
        </w:rPr>
        <w:t xml:space="preserve"> год</w:t>
      </w:r>
      <w:r w:rsidRPr="0073418A">
        <w:rPr>
          <w:rFonts w:ascii="Times New Roman" w:eastAsia="Times New Roman" w:hAnsi="Times New Roman" w:cs="Times New Roman"/>
          <w:b/>
          <w:spacing w:val="-10"/>
          <w:sz w:val="24"/>
          <w:szCs w:val="24"/>
          <w:lang w:eastAsia="ru-RU"/>
        </w:rPr>
        <w:t>а</w:t>
      </w: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10"/>
          <w:sz w:val="24"/>
          <w:szCs w:val="24"/>
          <w:lang w:eastAsia="ru-RU"/>
        </w:rPr>
      </w:pPr>
      <w:r w:rsidRPr="0073418A">
        <w:rPr>
          <w:rFonts w:ascii="Times New Roman" w:eastAsia="Times New Roman" w:hAnsi="Times New Roman" w:cs="Times New Roman"/>
          <w:b/>
          <w:spacing w:val="-10"/>
          <w:sz w:val="24"/>
          <w:szCs w:val="24"/>
          <w:lang w:eastAsia="ru-RU"/>
        </w:rPr>
        <w:t xml:space="preserve">Возраст учащихся – </w:t>
      </w:r>
      <w:r w:rsidR="00115322" w:rsidRPr="0073418A">
        <w:rPr>
          <w:rFonts w:ascii="Times New Roman" w:eastAsia="Times New Roman" w:hAnsi="Times New Roman" w:cs="Times New Roman"/>
          <w:b/>
          <w:spacing w:val="-10"/>
          <w:sz w:val="24"/>
          <w:szCs w:val="24"/>
          <w:lang w:eastAsia="ru-RU"/>
        </w:rPr>
        <w:t>7 - 10</w:t>
      </w:r>
      <w:r w:rsidRPr="0073418A">
        <w:rPr>
          <w:rFonts w:ascii="Times New Roman" w:eastAsia="Times New Roman" w:hAnsi="Times New Roman" w:cs="Times New Roman"/>
          <w:b/>
          <w:spacing w:val="-10"/>
          <w:sz w:val="24"/>
          <w:szCs w:val="24"/>
          <w:lang w:eastAsia="ru-RU"/>
        </w:rPr>
        <w:t xml:space="preserve"> лет</w:t>
      </w:r>
    </w:p>
    <w:p w:rsidR="00084902" w:rsidRPr="0073418A" w:rsidRDefault="00084902"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084902" w:rsidRDefault="00084902"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73418A" w:rsidRP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Cs/>
          <w:spacing w:val="3"/>
          <w:sz w:val="24"/>
          <w:szCs w:val="24"/>
          <w:lang w:eastAsia="ru-RU"/>
        </w:rPr>
      </w:pPr>
    </w:p>
    <w:p w:rsidR="00084902" w:rsidRPr="0073418A" w:rsidRDefault="00115322" w:rsidP="0073418A">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Cs/>
          <w:spacing w:val="3"/>
          <w:sz w:val="24"/>
          <w:szCs w:val="24"/>
          <w:lang w:eastAsia="ru-RU"/>
        </w:rPr>
      </w:pPr>
      <w:r w:rsidRPr="0073418A">
        <w:rPr>
          <w:rFonts w:ascii="Times New Roman" w:eastAsia="Times New Roman" w:hAnsi="Times New Roman" w:cs="Times New Roman"/>
          <w:bCs/>
          <w:spacing w:val="3"/>
          <w:sz w:val="24"/>
          <w:szCs w:val="24"/>
          <w:lang w:eastAsia="ru-RU"/>
        </w:rPr>
        <w:t>Разработала</w:t>
      </w:r>
    </w:p>
    <w:p w:rsidR="00084902" w:rsidRPr="0073418A" w:rsidRDefault="0073418A" w:rsidP="0073418A">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Cs/>
          <w:spacing w:val="3"/>
          <w:sz w:val="24"/>
          <w:szCs w:val="24"/>
          <w:lang w:eastAsia="ru-RU"/>
        </w:rPr>
      </w:pPr>
      <w:r>
        <w:rPr>
          <w:rFonts w:ascii="Times New Roman" w:eastAsia="Times New Roman" w:hAnsi="Times New Roman" w:cs="Times New Roman"/>
          <w:bCs/>
          <w:spacing w:val="3"/>
          <w:sz w:val="24"/>
          <w:szCs w:val="24"/>
          <w:lang w:eastAsia="ru-RU"/>
        </w:rPr>
        <w:t xml:space="preserve">учитель </w:t>
      </w:r>
      <w:r w:rsidR="00115322" w:rsidRPr="0073418A">
        <w:rPr>
          <w:rFonts w:ascii="Times New Roman" w:eastAsia="Times New Roman" w:hAnsi="Times New Roman" w:cs="Times New Roman"/>
          <w:bCs/>
          <w:spacing w:val="3"/>
          <w:sz w:val="24"/>
          <w:szCs w:val="24"/>
          <w:lang w:eastAsia="ru-RU"/>
        </w:rPr>
        <w:t>начальных классов</w:t>
      </w:r>
    </w:p>
    <w:p w:rsidR="00084902" w:rsidRPr="0073418A" w:rsidRDefault="00084902" w:rsidP="0073418A">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Cs/>
          <w:spacing w:val="3"/>
          <w:sz w:val="24"/>
          <w:szCs w:val="24"/>
          <w:lang w:eastAsia="ru-RU"/>
        </w:rPr>
      </w:pPr>
      <w:r w:rsidRPr="0073418A">
        <w:rPr>
          <w:rFonts w:ascii="Times New Roman" w:eastAsia="Times New Roman" w:hAnsi="Times New Roman" w:cs="Times New Roman"/>
          <w:bCs/>
          <w:spacing w:val="3"/>
          <w:sz w:val="24"/>
          <w:szCs w:val="24"/>
          <w:lang w:eastAsia="ru-RU"/>
        </w:rPr>
        <w:t>МОУ «</w:t>
      </w:r>
      <w:proofErr w:type="spellStart"/>
      <w:r w:rsidRPr="0073418A">
        <w:rPr>
          <w:rFonts w:ascii="Times New Roman" w:eastAsia="Times New Roman" w:hAnsi="Times New Roman" w:cs="Times New Roman"/>
          <w:bCs/>
          <w:spacing w:val="3"/>
          <w:sz w:val="24"/>
          <w:szCs w:val="24"/>
          <w:lang w:eastAsia="ru-RU"/>
        </w:rPr>
        <w:t>Журавлевская</w:t>
      </w:r>
      <w:proofErr w:type="spellEnd"/>
      <w:r w:rsidRPr="0073418A">
        <w:rPr>
          <w:rFonts w:ascii="Times New Roman" w:eastAsia="Times New Roman" w:hAnsi="Times New Roman" w:cs="Times New Roman"/>
          <w:bCs/>
          <w:spacing w:val="3"/>
          <w:sz w:val="24"/>
          <w:szCs w:val="24"/>
          <w:lang w:eastAsia="ru-RU"/>
        </w:rPr>
        <w:t xml:space="preserve"> СОШ»</w:t>
      </w:r>
    </w:p>
    <w:p w:rsidR="00084902" w:rsidRPr="0073418A" w:rsidRDefault="00084902" w:rsidP="0073418A">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
          <w:bCs/>
          <w:spacing w:val="3"/>
          <w:sz w:val="24"/>
          <w:szCs w:val="24"/>
          <w:lang w:eastAsia="ru-RU"/>
        </w:rPr>
      </w:pPr>
      <w:r w:rsidRPr="0073418A">
        <w:rPr>
          <w:rFonts w:ascii="Times New Roman" w:eastAsia="Times New Roman" w:hAnsi="Times New Roman" w:cs="Times New Roman"/>
          <w:b/>
          <w:bCs/>
          <w:spacing w:val="3"/>
          <w:sz w:val="24"/>
          <w:szCs w:val="24"/>
          <w:lang w:eastAsia="ru-RU"/>
        </w:rPr>
        <w:t>Бабаева Ирина Юрьевна</w:t>
      </w:r>
    </w:p>
    <w:p w:rsidR="00084902" w:rsidRDefault="00084902"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73418A" w:rsidRPr="0073418A" w:rsidRDefault="0073418A" w:rsidP="0073418A">
      <w:pPr>
        <w:widowControl w:val="0"/>
        <w:shd w:val="clear" w:color="auto" w:fill="FFFFFF"/>
        <w:autoSpaceDE w:val="0"/>
        <w:autoSpaceDN w:val="0"/>
        <w:adjustRightInd w:val="0"/>
        <w:spacing w:after="0" w:line="240" w:lineRule="auto"/>
        <w:rPr>
          <w:rFonts w:ascii="Times New Roman" w:eastAsia="Times New Roman" w:hAnsi="Times New Roman" w:cs="Times New Roman"/>
          <w:b/>
          <w:bCs/>
          <w:spacing w:val="3"/>
          <w:sz w:val="24"/>
          <w:szCs w:val="24"/>
          <w:lang w:eastAsia="ru-RU"/>
        </w:rPr>
      </w:pP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pacing w:val="3"/>
          <w:sz w:val="24"/>
          <w:szCs w:val="24"/>
          <w:lang w:eastAsia="ru-RU"/>
        </w:rPr>
      </w:pPr>
      <w:proofErr w:type="gramStart"/>
      <w:r w:rsidRPr="0073418A">
        <w:rPr>
          <w:rFonts w:ascii="Times New Roman" w:eastAsia="Times New Roman" w:hAnsi="Times New Roman" w:cs="Times New Roman"/>
          <w:b/>
          <w:bCs/>
          <w:spacing w:val="3"/>
          <w:sz w:val="24"/>
          <w:szCs w:val="24"/>
          <w:lang w:eastAsia="ru-RU"/>
        </w:rPr>
        <w:t>с</w:t>
      </w:r>
      <w:proofErr w:type="gramEnd"/>
      <w:r w:rsidRPr="0073418A">
        <w:rPr>
          <w:rFonts w:ascii="Times New Roman" w:eastAsia="Times New Roman" w:hAnsi="Times New Roman" w:cs="Times New Roman"/>
          <w:b/>
          <w:bCs/>
          <w:spacing w:val="3"/>
          <w:sz w:val="24"/>
          <w:szCs w:val="24"/>
          <w:lang w:eastAsia="ru-RU"/>
        </w:rPr>
        <w:t>. Журавлевка</w:t>
      </w:r>
    </w:p>
    <w:p w:rsidR="00084902" w:rsidRPr="0073418A" w:rsidRDefault="00084902" w:rsidP="0073418A">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pacing w:val="3"/>
          <w:sz w:val="24"/>
          <w:szCs w:val="24"/>
          <w:lang w:eastAsia="ru-RU"/>
        </w:rPr>
      </w:pPr>
      <w:r w:rsidRPr="0073418A">
        <w:rPr>
          <w:rFonts w:ascii="Times New Roman" w:eastAsia="Times New Roman" w:hAnsi="Times New Roman" w:cs="Times New Roman"/>
          <w:b/>
          <w:bCs/>
          <w:spacing w:val="3"/>
          <w:sz w:val="24"/>
          <w:szCs w:val="24"/>
          <w:lang w:eastAsia="ru-RU"/>
        </w:rPr>
        <w:t>201</w:t>
      </w:r>
      <w:r w:rsidR="0073418A">
        <w:rPr>
          <w:rFonts w:ascii="Times New Roman" w:eastAsia="Times New Roman" w:hAnsi="Times New Roman" w:cs="Times New Roman"/>
          <w:b/>
          <w:bCs/>
          <w:spacing w:val="3"/>
          <w:sz w:val="24"/>
          <w:szCs w:val="24"/>
          <w:lang w:eastAsia="ru-RU"/>
        </w:rPr>
        <w:t>6</w:t>
      </w:r>
    </w:p>
    <w:p w:rsidR="00563887" w:rsidRPr="0073418A" w:rsidRDefault="0073418A"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r>
        <w:rPr>
          <w:rFonts w:ascii="Times New Roman" w:eastAsia="Calibri" w:hAnsi="Times New Roman" w:cs="Times New Roman"/>
          <w:b/>
          <w:bCs/>
          <w:iCs/>
          <w:color w:val="191919"/>
          <w:sz w:val="24"/>
          <w:szCs w:val="24"/>
        </w:rPr>
        <w:lastRenderedPageBreak/>
        <w:t xml:space="preserve">Рабочая программа: </w:t>
      </w:r>
      <w:proofErr w:type="gramStart"/>
      <w:r w:rsidR="00563887" w:rsidRPr="0073418A">
        <w:rPr>
          <w:rFonts w:ascii="Times New Roman" w:eastAsia="Calibri" w:hAnsi="Times New Roman" w:cs="Times New Roman"/>
          <w:b/>
          <w:bCs/>
          <w:iCs/>
          <w:color w:val="191919"/>
          <w:sz w:val="24"/>
          <w:szCs w:val="24"/>
        </w:rPr>
        <w:t>«Моя первая экология»</w:t>
      </w:r>
      <w:r w:rsidR="00563887" w:rsidRPr="0073418A">
        <w:rPr>
          <w:rFonts w:ascii="Times New Roman" w:eastAsia="Calibri" w:hAnsi="Times New Roman" w:cs="Times New Roman"/>
          <w:bCs/>
          <w:iCs/>
          <w:color w:val="191919"/>
          <w:sz w:val="24"/>
          <w:szCs w:val="24"/>
        </w:rPr>
        <w:t xml:space="preserve"> разработана на основе авторской программы «Моя первая экология»  В.А. </w:t>
      </w:r>
      <w:proofErr w:type="spellStart"/>
      <w:r w:rsidR="00563887" w:rsidRPr="0073418A">
        <w:rPr>
          <w:rFonts w:ascii="Times New Roman" w:eastAsia="Calibri" w:hAnsi="Times New Roman" w:cs="Times New Roman"/>
          <w:bCs/>
          <w:iCs/>
          <w:color w:val="191919"/>
          <w:sz w:val="24"/>
          <w:szCs w:val="24"/>
        </w:rPr>
        <w:t>Самкова</w:t>
      </w:r>
      <w:proofErr w:type="spellEnd"/>
      <w:r w:rsidR="00563887" w:rsidRPr="0073418A">
        <w:rPr>
          <w:rFonts w:ascii="Times New Roman" w:eastAsia="Calibri" w:hAnsi="Times New Roman" w:cs="Times New Roman"/>
          <w:bCs/>
          <w:iCs/>
          <w:color w:val="191919"/>
          <w:sz w:val="24"/>
          <w:szCs w:val="24"/>
        </w:rPr>
        <w:t xml:space="preserve"> (Сборник п</w:t>
      </w:r>
      <w:r w:rsidR="006277D7" w:rsidRPr="0073418A">
        <w:rPr>
          <w:rFonts w:ascii="Times New Roman" w:eastAsia="Calibri" w:hAnsi="Times New Roman" w:cs="Times New Roman"/>
          <w:bCs/>
          <w:iCs/>
          <w:color w:val="191919"/>
          <w:sz w:val="24"/>
          <w:szCs w:val="24"/>
        </w:rPr>
        <w:t>рограмм внеурочной деятельности</w:t>
      </w:r>
      <w:r w:rsidR="00563887" w:rsidRPr="0073418A">
        <w:rPr>
          <w:rFonts w:ascii="Times New Roman" w:eastAsia="Calibri" w:hAnsi="Times New Roman" w:cs="Times New Roman"/>
          <w:bCs/>
          <w:iCs/>
          <w:color w:val="191919"/>
          <w:sz w:val="24"/>
          <w:szCs w:val="24"/>
        </w:rPr>
        <w:t xml:space="preserve">: 1- 4 классы </w:t>
      </w:r>
      <w:r>
        <w:rPr>
          <w:rFonts w:ascii="Times New Roman" w:eastAsia="Calibri" w:hAnsi="Times New Roman" w:cs="Times New Roman"/>
          <w:bCs/>
          <w:iCs/>
          <w:color w:val="191919"/>
          <w:sz w:val="24"/>
          <w:szCs w:val="24"/>
        </w:rPr>
        <w:t xml:space="preserve">/ под ред. </w:t>
      </w:r>
      <w:r w:rsidR="00563887" w:rsidRPr="0073418A">
        <w:rPr>
          <w:rFonts w:ascii="Times New Roman" w:eastAsia="Calibri" w:hAnsi="Times New Roman" w:cs="Times New Roman"/>
          <w:bCs/>
          <w:iCs/>
          <w:color w:val="191919"/>
          <w:sz w:val="24"/>
          <w:szCs w:val="24"/>
        </w:rPr>
        <w:t>Н.Ф. Виногра</w:t>
      </w:r>
      <w:r w:rsidR="006277D7" w:rsidRPr="0073418A">
        <w:rPr>
          <w:rFonts w:ascii="Times New Roman" w:eastAsia="Calibri" w:hAnsi="Times New Roman" w:cs="Times New Roman"/>
          <w:bCs/>
          <w:iCs/>
          <w:color w:val="191919"/>
          <w:sz w:val="24"/>
          <w:szCs w:val="24"/>
        </w:rPr>
        <w:t>довой.</w:t>
      </w:r>
      <w:proofErr w:type="gramEnd"/>
      <w:r w:rsidR="006277D7" w:rsidRPr="0073418A">
        <w:rPr>
          <w:rFonts w:ascii="Times New Roman" w:eastAsia="Calibri" w:hAnsi="Times New Roman" w:cs="Times New Roman"/>
          <w:bCs/>
          <w:iCs/>
          <w:color w:val="191919"/>
          <w:sz w:val="24"/>
          <w:szCs w:val="24"/>
        </w:rPr>
        <w:t xml:space="preserve"> — М.: </w:t>
      </w:r>
      <w:proofErr w:type="spellStart"/>
      <w:r w:rsidR="006277D7" w:rsidRPr="0073418A">
        <w:rPr>
          <w:rFonts w:ascii="Times New Roman" w:eastAsia="Calibri" w:hAnsi="Times New Roman" w:cs="Times New Roman"/>
          <w:bCs/>
          <w:iCs/>
          <w:color w:val="191919"/>
          <w:sz w:val="24"/>
          <w:szCs w:val="24"/>
        </w:rPr>
        <w:t>Вентана</w:t>
      </w:r>
      <w:proofErr w:type="spellEnd"/>
      <w:r w:rsidR="006277D7" w:rsidRPr="0073418A">
        <w:rPr>
          <w:rFonts w:ascii="Times New Roman" w:eastAsia="Calibri" w:hAnsi="Times New Roman" w:cs="Times New Roman"/>
          <w:bCs/>
          <w:iCs/>
          <w:color w:val="191919"/>
          <w:sz w:val="24"/>
          <w:szCs w:val="24"/>
        </w:rPr>
        <w:t>-Граф,  2014</w:t>
      </w:r>
      <w:r w:rsidR="00563887" w:rsidRPr="0073418A">
        <w:rPr>
          <w:rFonts w:ascii="Times New Roman" w:eastAsia="Calibri" w:hAnsi="Times New Roman" w:cs="Times New Roman"/>
          <w:bCs/>
          <w:iCs/>
          <w:color w:val="191919"/>
          <w:sz w:val="24"/>
          <w:szCs w:val="24"/>
        </w:rPr>
        <w:t xml:space="preserve">. </w:t>
      </w: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r w:rsidRPr="0073418A">
        <w:rPr>
          <w:rFonts w:ascii="Times New Roman" w:eastAsia="Calibri" w:hAnsi="Times New Roman" w:cs="Times New Roman"/>
          <w:bCs/>
          <w:iCs/>
          <w:color w:val="191919"/>
          <w:sz w:val="24"/>
          <w:szCs w:val="24"/>
        </w:rPr>
        <w:t xml:space="preserve">Авторы программы: </w:t>
      </w:r>
      <w:r w:rsidRPr="0073418A">
        <w:rPr>
          <w:rFonts w:ascii="Times New Roman" w:eastAsia="Calibri" w:hAnsi="Times New Roman" w:cs="Times New Roman"/>
          <w:b/>
          <w:bCs/>
          <w:iCs/>
          <w:color w:val="191919"/>
          <w:sz w:val="24"/>
          <w:szCs w:val="24"/>
        </w:rPr>
        <w:t xml:space="preserve">В.А. </w:t>
      </w:r>
      <w:proofErr w:type="spellStart"/>
      <w:r w:rsidRPr="0073418A">
        <w:rPr>
          <w:rFonts w:ascii="Times New Roman" w:eastAsia="Calibri" w:hAnsi="Times New Roman" w:cs="Times New Roman"/>
          <w:b/>
          <w:bCs/>
          <w:iCs/>
          <w:color w:val="191919"/>
          <w:sz w:val="24"/>
          <w:szCs w:val="24"/>
        </w:rPr>
        <w:t>Самкова</w:t>
      </w:r>
      <w:proofErr w:type="spellEnd"/>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r w:rsidRPr="0073418A">
        <w:rPr>
          <w:rFonts w:ascii="Times New Roman" w:eastAsia="Calibri" w:hAnsi="Times New Roman" w:cs="Times New Roman"/>
          <w:bCs/>
          <w:iCs/>
          <w:color w:val="191919"/>
          <w:sz w:val="24"/>
          <w:szCs w:val="24"/>
        </w:rPr>
        <w:t xml:space="preserve">Программа рассмотрена на заседании педагогического совета </w:t>
      </w: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r w:rsidRPr="0073418A">
        <w:rPr>
          <w:rFonts w:ascii="Times New Roman" w:eastAsia="Calibri" w:hAnsi="Times New Roman" w:cs="Times New Roman"/>
          <w:bCs/>
          <w:iCs/>
          <w:color w:val="191919"/>
          <w:sz w:val="24"/>
          <w:szCs w:val="24"/>
        </w:rPr>
        <w:t>от «__» _____ 2015 г., протокол № ___</w:t>
      </w: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r w:rsidRPr="0073418A">
        <w:rPr>
          <w:rFonts w:ascii="Times New Roman" w:eastAsia="Calibri" w:hAnsi="Times New Roman" w:cs="Times New Roman"/>
          <w:bCs/>
          <w:iCs/>
          <w:color w:val="191919"/>
          <w:sz w:val="24"/>
          <w:szCs w:val="24"/>
        </w:rPr>
        <w:t>Пре</w:t>
      </w:r>
      <w:r w:rsidR="0073418A">
        <w:rPr>
          <w:rFonts w:ascii="Times New Roman" w:eastAsia="Calibri" w:hAnsi="Times New Roman" w:cs="Times New Roman"/>
          <w:bCs/>
          <w:iCs/>
          <w:color w:val="191919"/>
          <w:sz w:val="24"/>
          <w:szCs w:val="24"/>
        </w:rPr>
        <w:t>дседатель</w:t>
      </w:r>
      <w:proofErr w:type="gramStart"/>
      <w:r w:rsidR="0073418A">
        <w:rPr>
          <w:rFonts w:ascii="Times New Roman" w:eastAsia="Calibri" w:hAnsi="Times New Roman" w:cs="Times New Roman"/>
          <w:bCs/>
          <w:iCs/>
          <w:color w:val="191919"/>
          <w:sz w:val="24"/>
          <w:szCs w:val="24"/>
        </w:rPr>
        <w:t xml:space="preserve"> ____________ (______________________________</w:t>
      </w:r>
      <w:r w:rsidRPr="0073418A">
        <w:rPr>
          <w:rFonts w:ascii="Times New Roman" w:eastAsia="Calibri" w:hAnsi="Times New Roman" w:cs="Times New Roman"/>
          <w:bCs/>
          <w:iCs/>
          <w:color w:val="191919"/>
          <w:sz w:val="24"/>
          <w:szCs w:val="24"/>
        </w:rPr>
        <w:t>)</w:t>
      </w:r>
      <w:proofErr w:type="gramEnd"/>
    </w:p>
    <w:p w:rsidR="00563887" w:rsidRPr="0073418A" w:rsidRDefault="00563887" w:rsidP="0073418A">
      <w:pPr>
        <w:autoSpaceDE w:val="0"/>
        <w:autoSpaceDN w:val="0"/>
        <w:adjustRightInd w:val="0"/>
        <w:spacing w:after="0" w:line="240" w:lineRule="auto"/>
        <w:jc w:val="both"/>
        <w:rPr>
          <w:rFonts w:ascii="Times New Roman" w:eastAsia="Calibri" w:hAnsi="Times New Roman" w:cs="Times New Roman"/>
          <w:bCs/>
          <w:iCs/>
          <w:color w:val="191919"/>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Pr="0073418A" w:rsidRDefault="00F65A5B" w:rsidP="0073418A">
      <w:pPr>
        <w:spacing w:after="0" w:line="240" w:lineRule="auto"/>
        <w:rPr>
          <w:rFonts w:ascii="Times New Roman" w:hAnsi="Times New Roman" w:cs="Times New Roman"/>
          <w:sz w:val="24"/>
          <w:szCs w:val="24"/>
        </w:rPr>
      </w:pPr>
    </w:p>
    <w:p w:rsidR="00F65A5B" w:rsidRDefault="00F65A5B"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Default="0073418A" w:rsidP="0073418A">
      <w:pPr>
        <w:spacing w:after="0" w:line="240" w:lineRule="auto"/>
        <w:rPr>
          <w:rFonts w:ascii="Times New Roman" w:hAnsi="Times New Roman" w:cs="Times New Roman"/>
          <w:sz w:val="24"/>
          <w:szCs w:val="24"/>
        </w:rPr>
      </w:pPr>
    </w:p>
    <w:p w:rsidR="0073418A" w:rsidRPr="0073418A" w:rsidRDefault="0073418A" w:rsidP="0073418A">
      <w:pPr>
        <w:spacing w:after="0" w:line="240" w:lineRule="auto"/>
        <w:rPr>
          <w:rFonts w:ascii="Times New Roman" w:hAnsi="Times New Roman" w:cs="Times New Roman"/>
          <w:sz w:val="24"/>
          <w:szCs w:val="24"/>
        </w:rPr>
      </w:pPr>
    </w:p>
    <w:p w:rsidR="00084902" w:rsidRPr="0073418A" w:rsidRDefault="00A73E82" w:rsidP="0073418A">
      <w:pPr>
        <w:spacing w:after="0" w:line="240" w:lineRule="auto"/>
        <w:ind w:firstLine="709"/>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lastRenderedPageBreak/>
        <w:t>РАЗДЕЛ 1. ПОЯСНИТЕЛЬНАЯ ЗАПИСКА</w:t>
      </w:r>
    </w:p>
    <w:p w:rsidR="00F65A5B" w:rsidRPr="0073418A" w:rsidRDefault="00F65A5B" w:rsidP="0073418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Настоящая программа внеурочной деятельности</w:t>
      </w:r>
      <w:r w:rsidR="00084902" w:rsidRPr="0073418A">
        <w:rPr>
          <w:rFonts w:ascii="Times New Roman" w:eastAsia="Times New Roman" w:hAnsi="Times New Roman" w:cs="Times New Roman"/>
          <w:sz w:val="24"/>
          <w:szCs w:val="24"/>
          <w:lang w:eastAsia="ru-RU"/>
        </w:rPr>
        <w:t xml:space="preserve"> </w:t>
      </w:r>
      <w:r w:rsidRPr="0073418A">
        <w:rPr>
          <w:rFonts w:ascii="Times New Roman" w:eastAsia="Times New Roman" w:hAnsi="Times New Roman" w:cs="Times New Roman"/>
          <w:sz w:val="24"/>
          <w:szCs w:val="24"/>
          <w:lang w:eastAsia="ru-RU"/>
        </w:rPr>
        <w:t>«</w:t>
      </w:r>
      <w:r w:rsidRPr="0073418A">
        <w:rPr>
          <w:rFonts w:ascii="Times New Roman" w:eastAsia="Calibri" w:hAnsi="Times New Roman" w:cs="Times New Roman"/>
          <w:bCs/>
          <w:iCs/>
          <w:color w:val="191919"/>
          <w:sz w:val="24"/>
          <w:szCs w:val="24"/>
        </w:rPr>
        <w:t>Моя первая экология</w:t>
      </w:r>
      <w:r w:rsidRPr="0073418A">
        <w:rPr>
          <w:rFonts w:ascii="Times New Roman" w:eastAsia="Times New Roman" w:hAnsi="Times New Roman" w:cs="Times New Roman"/>
          <w:sz w:val="24"/>
          <w:szCs w:val="24"/>
          <w:lang w:eastAsia="ru-RU"/>
        </w:rPr>
        <w:t xml:space="preserve">» для 2-4 класса </w:t>
      </w:r>
      <w:r w:rsidR="0073418A">
        <w:rPr>
          <w:rFonts w:ascii="Times New Roman" w:eastAsia="Times New Roman" w:hAnsi="Times New Roman" w:cs="Times New Roman"/>
          <w:sz w:val="24"/>
          <w:szCs w:val="24"/>
          <w:lang w:eastAsia="ru-RU"/>
        </w:rPr>
        <w:t xml:space="preserve">разработана </w:t>
      </w:r>
      <w:r w:rsidRPr="0073418A">
        <w:rPr>
          <w:rFonts w:ascii="Times New Roman" w:eastAsia="Times New Roman" w:hAnsi="Times New Roman" w:cs="Times New Roman"/>
          <w:sz w:val="24"/>
          <w:szCs w:val="24"/>
          <w:lang w:eastAsia="ru-RU"/>
        </w:rPr>
        <w:t>в соответствии с Федеральным государственным образовательным стандартом начального общего образования и на основе авторской программы</w:t>
      </w:r>
      <w:proofErr w:type="gramStart"/>
      <w:r w:rsidRPr="0073418A">
        <w:rPr>
          <w:rFonts w:ascii="Times New Roman" w:eastAsia="Times New Roman" w:hAnsi="Times New Roman" w:cs="Times New Roman"/>
          <w:sz w:val="24"/>
          <w:szCs w:val="24"/>
          <w:lang w:eastAsia="ru-RU"/>
        </w:rPr>
        <w:t xml:space="preserve"> В</w:t>
      </w:r>
      <w:proofErr w:type="gramEnd"/>
      <w:r w:rsidRPr="0073418A">
        <w:rPr>
          <w:rFonts w:ascii="Times New Roman" w:eastAsia="Times New Roman" w:hAnsi="Times New Roman" w:cs="Times New Roman"/>
          <w:sz w:val="24"/>
          <w:szCs w:val="24"/>
          <w:lang w:eastAsia="ru-RU"/>
        </w:rPr>
        <w:t xml:space="preserve"> А. </w:t>
      </w:r>
      <w:proofErr w:type="spellStart"/>
      <w:r w:rsidRPr="0073418A">
        <w:rPr>
          <w:rFonts w:ascii="Times New Roman" w:eastAsia="Times New Roman" w:hAnsi="Times New Roman" w:cs="Times New Roman"/>
          <w:sz w:val="24"/>
          <w:szCs w:val="24"/>
          <w:lang w:eastAsia="ru-RU"/>
        </w:rPr>
        <w:t>Самкова</w:t>
      </w:r>
      <w:proofErr w:type="spellEnd"/>
      <w:r w:rsidRPr="0073418A">
        <w:rPr>
          <w:rFonts w:ascii="Times New Roman" w:eastAsia="Times New Roman" w:hAnsi="Times New Roman" w:cs="Times New Roman"/>
          <w:sz w:val="24"/>
          <w:szCs w:val="24"/>
          <w:lang w:eastAsia="ru-RU"/>
        </w:rPr>
        <w:t>. Сборник программ внеурочной деятельности: 1–4 классы / под ред. Н.Ф. Виноградовой. — М.</w:t>
      </w:r>
      <w:r w:rsidR="00084902" w:rsidRPr="0073418A">
        <w:rPr>
          <w:rFonts w:ascii="Times New Roman" w:eastAsia="Times New Roman" w:hAnsi="Times New Roman" w:cs="Times New Roman"/>
          <w:sz w:val="24"/>
          <w:szCs w:val="24"/>
          <w:lang w:eastAsia="ru-RU"/>
        </w:rPr>
        <w:t xml:space="preserve">: </w:t>
      </w:r>
      <w:proofErr w:type="spellStart"/>
      <w:r w:rsidR="00084902" w:rsidRPr="0073418A">
        <w:rPr>
          <w:rFonts w:ascii="Times New Roman" w:eastAsia="Times New Roman" w:hAnsi="Times New Roman" w:cs="Times New Roman"/>
          <w:sz w:val="24"/>
          <w:szCs w:val="24"/>
          <w:lang w:eastAsia="ru-RU"/>
        </w:rPr>
        <w:t>Вентана</w:t>
      </w:r>
      <w:proofErr w:type="spellEnd"/>
      <w:r w:rsidR="00084902" w:rsidRPr="0073418A">
        <w:rPr>
          <w:rFonts w:ascii="Times New Roman" w:eastAsia="Times New Roman" w:hAnsi="Times New Roman" w:cs="Times New Roman"/>
          <w:sz w:val="24"/>
          <w:szCs w:val="24"/>
          <w:lang w:eastAsia="ru-RU"/>
        </w:rPr>
        <w:t>-Граф, 2012.—</w:t>
      </w:r>
      <w:r w:rsidRPr="0073418A">
        <w:rPr>
          <w:rFonts w:ascii="Times New Roman" w:eastAsia="Times New Roman" w:hAnsi="Times New Roman" w:cs="Times New Roman"/>
          <w:sz w:val="24"/>
          <w:szCs w:val="24"/>
          <w:lang w:eastAsia="ru-RU"/>
        </w:rPr>
        <w:t>192</w:t>
      </w:r>
      <w:r w:rsidR="00084902" w:rsidRPr="0073418A">
        <w:rPr>
          <w:rFonts w:ascii="Times New Roman" w:eastAsia="Times New Roman" w:hAnsi="Times New Roman" w:cs="Times New Roman"/>
          <w:sz w:val="24"/>
          <w:szCs w:val="24"/>
          <w:lang w:eastAsia="ru-RU"/>
        </w:rPr>
        <w:t xml:space="preserve">с. </w:t>
      </w:r>
      <w:r w:rsidRPr="0073418A">
        <w:rPr>
          <w:rFonts w:ascii="Times New Roman" w:eastAsia="Times New Roman" w:hAnsi="Times New Roman" w:cs="Times New Roman"/>
          <w:sz w:val="24"/>
          <w:szCs w:val="24"/>
          <w:lang w:eastAsia="ru-RU"/>
        </w:rPr>
        <w:t>Программа разработана для использования в муниципальном общеобразовательном учреждении «Журавлевская средняя общеобразовательная школа Белгородского района Белгородской области» во 2-4 классах.</w:t>
      </w:r>
    </w:p>
    <w:p w:rsidR="00C75F47" w:rsidRPr="0073418A" w:rsidRDefault="00C75F47" w:rsidP="0073418A">
      <w:pPr>
        <w:spacing w:after="0" w:line="240" w:lineRule="auto"/>
        <w:ind w:firstLine="709"/>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 соответствии с требованиями Федерального государственного образовательного стандарта начального общего образования, с учетом образовательного процесса школы программа реализуется в рамках раздела учебного плана «Внеурочная деятельность».</w:t>
      </w:r>
    </w:p>
    <w:p w:rsidR="00C75F47" w:rsidRPr="0073418A" w:rsidRDefault="00C75F47" w:rsidP="0073418A">
      <w:pPr>
        <w:spacing w:after="0" w:line="240" w:lineRule="auto"/>
        <w:ind w:firstLine="708"/>
        <w:contextualSpacing/>
        <w:jc w:val="both"/>
        <w:rPr>
          <w:rFonts w:ascii="Times New Roman" w:eastAsia="Calibri" w:hAnsi="Times New Roman" w:cs="Times New Roman"/>
          <w:sz w:val="24"/>
          <w:szCs w:val="24"/>
        </w:rPr>
      </w:pPr>
      <w:r w:rsidRPr="0073418A">
        <w:rPr>
          <w:rFonts w:ascii="Times New Roman" w:eastAsia="Calibri" w:hAnsi="Times New Roman" w:cs="Times New Roman"/>
          <w:sz w:val="24"/>
          <w:szCs w:val="24"/>
        </w:rPr>
        <w:t>Экологическое образование и воспитание учащихся - это не дань моде, а веление времени, продиктованное самой жизнью: для того, чтобы сегодня выжить и обеспечить существование человека в будущем, нынешнему поколению необходимо овладеть экологическими ценностями и в соответствии с ними строить свои взаимоотношения с окружающим миром. Экологическое образование подрастающего поколения становится одной из главных задач, стоящих перед обществом. Чтобы избежать неблагоприятного влияния на экологию, чтобы не делать экологических ошибок, не создавать ситуаций опасных для здоровья и жизни, современный человек должен обладать элементарными экологическими знаниями и новым экологическим типом мышления. И в этом важная роль отводится общеобразовательной школе, которая, вооружая детей современными знаниями и жизненным опытом, по существу работает на будущее.</w:t>
      </w:r>
    </w:p>
    <w:p w:rsidR="00C75F47" w:rsidRPr="0073418A" w:rsidRDefault="00C75F47" w:rsidP="0073418A">
      <w:pPr>
        <w:spacing w:after="0" w:line="240" w:lineRule="auto"/>
        <w:ind w:firstLine="708"/>
        <w:contextualSpacing/>
        <w:jc w:val="both"/>
        <w:rPr>
          <w:rFonts w:ascii="Times New Roman" w:eastAsia="Calibri" w:hAnsi="Times New Roman" w:cs="Times New Roman"/>
          <w:sz w:val="24"/>
          <w:szCs w:val="24"/>
        </w:rPr>
      </w:pPr>
      <w:r w:rsidRPr="0073418A">
        <w:rPr>
          <w:rFonts w:ascii="Times New Roman" w:eastAsia="Calibri" w:hAnsi="Times New Roman" w:cs="Times New Roman"/>
          <w:sz w:val="24"/>
          <w:szCs w:val="24"/>
        </w:rPr>
        <w:t xml:space="preserve">Эффект экологического воспитания учащихся во многом определяется состоянием культуры их взаимоотношений с окружающей средой - природной и социальной. Привитие учащимся культуры отношения с нею осуществляется как в процессе усвоения знаний, умений и навыков на уроках, так и во время специально организованной внеурочной деятельности детей. </w:t>
      </w:r>
    </w:p>
    <w:p w:rsidR="00C75F47" w:rsidRPr="0073418A" w:rsidRDefault="00D82F9E" w:rsidP="0073418A">
      <w:pPr>
        <w:widowControl w:val="0"/>
        <w:spacing w:after="0" w:line="240" w:lineRule="auto"/>
        <w:ind w:firstLine="688"/>
        <w:jc w:val="both"/>
        <w:rPr>
          <w:rFonts w:ascii="Times New Roman" w:eastAsia="Sylfaen" w:hAnsi="Times New Roman" w:cs="Times New Roman"/>
          <w:color w:val="000000"/>
          <w:sz w:val="24"/>
          <w:szCs w:val="24"/>
          <w:shd w:val="clear" w:color="auto" w:fill="FFFFFF"/>
          <w:lang w:eastAsia="ru-RU"/>
        </w:rPr>
      </w:pPr>
      <w:r>
        <w:rPr>
          <w:rFonts w:ascii="Times New Roman" w:eastAsia="Sylfaen" w:hAnsi="Times New Roman" w:cs="Times New Roman"/>
          <w:color w:val="000000"/>
          <w:sz w:val="24"/>
          <w:szCs w:val="24"/>
          <w:shd w:val="clear" w:color="auto" w:fill="FFFFFF"/>
          <w:lang w:eastAsia="ru-RU"/>
        </w:rPr>
        <w:t xml:space="preserve"> «Моя первая эколо</w:t>
      </w:r>
      <w:r w:rsidR="00C75F47" w:rsidRPr="0073418A">
        <w:rPr>
          <w:rFonts w:ascii="Times New Roman" w:eastAsia="Sylfaen" w:hAnsi="Times New Roman" w:cs="Times New Roman"/>
          <w:color w:val="000000"/>
          <w:sz w:val="24"/>
          <w:szCs w:val="24"/>
          <w:shd w:val="clear" w:color="auto" w:fill="FFFFFF"/>
          <w:lang w:eastAsia="ru-RU"/>
        </w:rPr>
        <w:t>гия» — интегрированный курс для младших школьников, в содержании которого рассматриваются многообразие проявлений форм, красок, взаимосвязей природного мира, основные методы и пути его познания, развиваются эстетическое восприятие и худо</w:t>
      </w:r>
      <w:r>
        <w:rPr>
          <w:rFonts w:ascii="Times New Roman" w:eastAsia="Sylfaen" w:hAnsi="Times New Roman" w:cs="Times New Roman"/>
          <w:color w:val="000000"/>
          <w:sz w:val="24"/>
          <w:szCs w:val="24"/>
          <w:shd w:val="clear" w:color="auto" w:fill="FFFFFF"/>
          <w:lang w:eastAsia="ru-RU"/>
        </w:rPr>
        <w:t>жественно-образное мыш</w:t>
      </w:r>
      <w:r w:rsidR="00C75F47" w:rsidRPr="0073418A">
        <w:rPr>
          <w:rFonts w:ascii="Times New Roman" w:eastAsia="Sylfaen" w:hAnsi="Times New Roman" w:cs="Times New Roman"/>
          <w:color w:val="000000"/>
          <w:sz w:val="24"/>
          <w:szCs w:val="24"/>
          <w:shd w:val="clear" w:color="auto" w:fill="FFFFFF"/>
          <w:lang w:eastAsia="ru-RU"/>
        </w:rPr>
        <w:t xml:space="preserve">ление младших школьников.  </w:t>
      </w:r>
    </w:p>
    <w:p w:rsidR="00C75F47" w:rsidRPr="0073418A" w:rsidRDefault="00C75F47" w:rsidP="0073418A">
      <w:pPr>
        <w:spacing w:after="0" w:line="240" w:lineRule="auto"/>
        <w:ind w:firstLine="566"/>
        <w:jc w:val="both"/>
        <w:rPr>
          <w:rFonts w:ascii="Times New Roman" w:eastAsia="Times New Roman" w:hAnsi="Times New Roman" w:cs="Times New Roman"/>
          <w:b/>
          <w:spacing w:val="-2"/>
          <w:sz w:val="24"/>
          <w:szCs w:val="24"/>
          <w:lang w:eastAsia="ru-RU"/>
        </w:rPr>
      </w:pPr>
      <w:r w:rsidRPr="0073418A">
        <w:rPr>
          <w:rFonts w:ascii="Times New Roman" w:eastAsia="Sylfaen" w:hAnsi="Times New Roman" w:cs="Times New Roman"/>
          <w:b/>
          <w:color w:val="000000"/>
          <w:sz w:val="24"/>
          <w:szCs w:val="24"/>
          <w:shd w:val="clear" w:color="auto" w:fill="FFFFFF"/>
          <w:lang w:eastAsia="ru-RU"/>
        </w:rPr>
        <w:t>Отличительная особенность.</w:t>
      </w:r>
      <w:r w:rsidRPr="0073418A">
        <w:rPr>
          <w:rFonts w:ascii="Times New Roman" w:eastAsia="Sylfaen" w:hAnsi="Times New Roman" w:cs="Times New Roman"/>
          <w:color w:val="000000"/>
          <w:sz w:val="24"/>
          <w:szCs w:val="24"/>
          <w:shd w:val="clear" w:color="auto" w:fill="FFFFFF"/>
          <w:lang w:eastAsia="ru-RU"/>
        </w:rPr>
        <w:t xml:space="preserve"> Содержание программы строится  на основе </w:t>
      </w:r>
      <w:proofErr w:type="spellStart"/>
      <w:r w:rsidR="0073418A">
        <w:rPr>
          <w:rFonts w:ascii="Times New Roman" w:eastAsia="Sylfaen" w:hAnsi="Times New Roman" w:cs="Times New Roman"/>
          <w:i/>
          <w:iCs/>
          <w:color w:val="000000"/>
          <w:sz w:val="24"/>
          <w:szCs w:val="24"/>
          <w:shd w:val="clear" w:color="auto" w:fill="FFFFFF"/>
          <w:lang w:eastAsia="ru-RU"/>
        </w:rPr>
        <w:t>деятель</w:t>
      </w:r>
      <w:r w:rsidRPr="0073418A">
        <w:rPr>
          <w:rFonts w:ascii="Times New Roman" w:eastAsia="Sylfaen" w:hAnsi="Times New Roman" w:cs="Times New Roman"/>
          <w:i/>
          <w:iCs/>
          <w:color w:val="000000"/>
          <w:sz w:val="24"/>
          <w:szCs w:val="24"/>
          <w:shd w:val="clear" w:color="auto" w:fill="FFFFFF"/>
          <w:lang w:eastAsia="ru-RU"/>
        </w:rPr>
        <w:t>ностного</w:t>
      </w:r>
      <w:proofErr w:type="spellEnd"/>
      <w:r w:rsidRPr="0073418A">
        <w:rPr>
          <w:rFonts w:ascii="Times New Roman" w:eastAsia="Sylfaen" w:hAnsi="Times New Roman" w:cs="Times New Roman"/>
          <w:i/>
          <w:iCs/>
          <w:color w:val="000000"/>
          <w:sz w:val="24"/>
          <w:szCs w:val="24"/>
          <w:shd w:val="clear" w:color="auto" w:fill="FFFFFF"/>
          <w:lang w:eastAsia="ru-RU"/>
        </w:rPr>
        <w:t xml:space="preserve"> подхода.</w:t>
      </w:r>
      <w:r w:rsidRPr="0073418A">
        <w:rPr>
          <w:rFonts w:ascii="Times New Roman" w:eastAsia="Sylfaen" w:hAnsi="Times New Roman" w:cs="Times New Roman"/>
          <w:color w:val="000000"/>
          <w:sz w:val="24"/>
          <w:szCs w:val="24"/>
          <w:shd w:val="clear" w:color="auto" w:fill="FFFFFF"/>
          <w:lang w:eastAsia="ru-RU"/>
        </w:rPr>
        <w:t xml:space="preserve"> Вовлечение учащихся в разнообразную деятельность является условием приобретения прочных знаний, преобразования их в убеждения и умения, формирования основ экологической ответственно</w:t>
      </w:r>
      <w:r w:rsidRPr="0073418A">
        <w:rPr>
          <w:rFonts w:ascii="Times New Roman" w:eastAsia="Sylfaen" w:hAnsi="Times New Roman" w:cs="Times New Roman"/>
          <w:color w:val="000000"/>
          <w:sz w:val="24"/>
          <w:szCs w:val="24"/>
          <w:shd w:val="clear" w:color="auto" w:fill="FFFFFF"/>
          <w:lang w:eastAsia="ru-RU"/>
        </w:rPr>
        <w:softHyphen/>
        <w:t xml:space="preserve">сти как черты личности. </w:t>
      </w:r>
    </w:p>
    <w:p w:rsidR="00C75F47" w:rsidRPr="0073418A" w:rsidRDefault="00C75F47" w:rsidP="0073418A">
      <w:pPr>
        <w:widowControl w:val="0"/>
        <w:spacing w:after="0" w:line="240" w:lineRule="auto"/>
        <w:ind w:firstLine="708"/>
        <w:jc w:val="both"/>
        <w:rPr>
          <w:rFonts w:ascii="Times New Roman" w:eastAsia="Sylfaen" w:hAnsi="Times New Roman" w:cs="Times New Roman"/>
          <w:color w:val="000000"/>
          <w:sz w:val="24"/>
          <w:szCs w:val="24"/>
          <w:lang w:eastAsia="ru-RU"/>
        </w:rPr>
      </w:pPr>
      <w:r w:rsidRPr="0073418A">
        <w:rPr>
          <w:rFonts w:ascii="Times New Roman" w:eastAsia="Sylfaen" w:hAnsi="Times New Roman" w:cs="Times New Roman"/>
          <w:b/>
          <w:color w:val="000000"/>
          <w:sz w:val="24"/>
          <w:szCs w:val="24"/>
          <w:lang w:eastAsia="ru-RU"/>
        </w:rPr>
        <w:t>Направление программы</w:t>
      </w:r>
      <w:r w:rsidR="0073418A">
        <w:rPr>
          <w:rFonts w:ascii="Times New Roman" w:eastAsia="Sylfaen" w:hAnsi="Times New Roman" w:cs="Times New Roman"/>
          <w:color w:val="000000"/>
          <w:sz w:val="24"/>
          <w:szCs w:val="24"/>
          <w:lang w:eastAsia="ru-RU"/>
        </w:rPr>
        <w:t xml:space="preserve"> внеурочной деятельности - </w:t>
      </w:r>
      <w:r w:rsidRPr="0073418A">
        <w:rPr>
          <w:rFonts w:ascii="Times New Roman" w:eastAsia="Sylfaen" w:hAnsi="Times New Roman" w:cs="Times New Roman"/>
          <w:color w:val="000000"/>
          <w:sz w:val="24"/>
          <w:szCs w:val="24"/>
          <w:lang w:eastAsia="ru-RU"/>
        </w:rPr>
        <w:t xml:space="preserve">социальное. </w:t>
      </w:r>
    </w:p>
    <w:p w:rsidR="00C75F47" w:rsidRPr="0070066C" w:rsidRDefault="00C75F47" w:rsidP="0073418A">
      <w:pPr>
        <w:widowControl w:val="0"/>
        <w:spacing w:after="0" w:line="240" w:lineRule="auto"/>
        <w:ind w:firstLine="688"/>
        <w:jc w:val="both"/>
        <w:rPr>
          <w:rFonts w:ascii="Times New Roman" w:eastAsia="Sylfaen" w:hAnsi="Times New Roman" w:cs="Times New Roman"/>
          <w:color w:val="000000"/>
          <w:sz w:val="24"/>
          <w:szCs w:val="24"/>
          <w:shd w:val="clear" w:color="auto" w:fill="FFFFFF"/>
          <w:lang w:eastAsia="ru-RU"/>
        </w:rPr>
      </w:pPr>
      <w:r w:rsidRPr="0070066C">
        <w:rPr>
          <w:rFonts w:ascii="Times New Roman" w:eastAsia="Sylfaen" w:hAnsi="Times New Roman" w:cs="Times New Roman"/>
          <w:b/>
          <w:color w:val="000000"/>
          <w:sz w:val="24"/>
          <w:szCs w:val="24"/>
          <w:shd w:val="clear" w:color="auto" w:fill="FFFFFF"/>
          <w:lang w:eastAsia="ru-RU"/>
        </w:rPr>
        <w:t xml:space="preserve">Новизна </w:t>
      </w:r>
      <w:r w:rsidR="0073418A" w:rsidRPr="0070066C">
        <w:rPr>
          <w:rFonts w:ascii="Times New Roman" w:eastAsia="Sylfaen" w:hAnsi="Times New Roman" w:cs="Times New Roman"/>
          <w:color w:val="000000"/>
          <w:sz w:val="24"/>
          <w:szCs w:val="24"/>
          <w:shd w:val="clear" w:color="auto" w:fill="FFFFFF"/>
          <w:lang w:eastAsia="ru-RU"/>
        </w:rPr>
        <w:t>состоит в том, что программа дополняет и рас</w:t>
      </w:r>
      <w:r w:rsidRPr="0070066C">
        <w:rPr>
          <w:rFonts w:ascii="Times New Roman" w:eastAsia="Sylfaen" w:hAnsi="Times New Roman" w:cs="Times New Roman"/>
          <w:color w:val="000000"/>
          <w:sz w:val="24"/>
          <w:szCs w:val="24"/>
          <w:shd w:val="clear" w:color="auto" w:fill="FFFFFF"/>
          <w:lang w:eastAsia="ru-RU"/>
        </w:rPr>
        <w:t xml:space="preserve">ширяет содержание отдельных тем предметной области «Окружающий мир» за счёт </w:t>
      </w:r>
      <w:proofErr w:type="spellStart"/>
      <w:r w:rsidRPr="0070066C">
        <w:rPr>
          <w:rFonts w:ascii="Times New Roman" w:eastAsia="Sylfaen" w:hAnsi="Times New Roman" w:cs="Times New Roman"/>
          <w:color w:val="000000"/>
          <w:sz w:val="24"/>
          <w:szCs w:val="24"/>
          <w:shd w:val="clear" w:color="auto" w:fill="FFFFFF"/>
          <w:lang w:eastAsia="ru-RU"/>
        </w:rPr>
        <w:t>межпредметной</w:t>
      </w:r>
      <w:proofErr w:type="spellEnd"/>
      <w:r w:rsidRPr="0070066C">
        <w:rPr>
          <w:rFonts w:ascii="Times New Roman" w:eastAsia="Sylfaen" w:hAnsi="Times New Roman" w:cs="Times New Roman"/>
          <w:color w:val="000000"/>
          <w:sz w:val="24"/>
          <w:szCs w:val="24"/>
          <w:shd w:val="clear" w:color="auto" w:fill="FFFFFF"/>
          <w:lang w:eastAsia="ru-RU"/>
        </w:rPr>
        <w:t xml:space="preserve"> интеграции</w:t>
      </w:r>
      <w:r w:rsidR="006564D4">
        <w:rPr>
          <w:rFonts w:ascii="Times New Roman" w:eastAsia="Sylfaen" w:hAnsi="Times New Roman" w:cs="Times New Roman"/>
          <w:color w:val="000000"/>
          <w:sz w:val="24"/>
          <w:szCs w:val="24"/>
          <w:shd w:val="clear" w:color="auto" w:fill="FFFFFF"/>
          <w:lang w:eastAsia="ru-RU"/>
        </w:rPr>
        <w:t>: знания естественнонаучного ха</w:t>
      </w:r>
      <w:r w:rsidRPr="0070066C">
        <w:rPr>
          <w:rFonts w:ascii="Times New Roman" w:eastAsia="Sylfaen" w:hAnsi="Times New Roman" w:cs="Times New Roman"/>
          <w:color w:val="000000"/>
          <w:sz w:val="24"/>
          <w:szCs w:val="24"/>
          <w:shd w:val="clear" w:color="auto" w:fill="FFFFFF"/>
          <w:lang w:eastAsia="ru-RU"/>
        </w:rPr>
        <w:t>рактера обогащаются благодаря введе</w:t>
      </w:r>
      <w:r w:rsidR="006564D4">
        <w:rPr>
          <w:rFonts w:ascii="Times New Roman" w:eastAsia="Sylfaen" w:hAnsi="Times New Roman" w:cs="Times New Roman"/>
          <w:color w:val="000000"/>
          <w:sz w:val="24"/>
          <w:szCs w:val="24"/>
          <w:shd w:val="clear" w:color="auto" w:fill="FFFFFF"/>
          <w:lang w:eastAsia="ru-RU"/>
        </w:rPr>
        <w:t>нию элементов знаний математиче</w:t>
      </w:r>
      <w:r w:rsidRPr="0070066C">
        <w:rPr>
          <w:rFonts w:ascii="Times New Roman" w:eastAsia="Sylfaen" w:hAnsi="Times New Roman" w:cs="Times New Roman"/>
          <w:color w:val="000000"/>
          <w:sz w:val="24"/>
          <w:szCs w:val="24"/>
          <w:shd w:val="clear" w:color="auto" w:fill="FFFFFF"/>
          <w:lang w:eastAsia="ru-RU"/>
        </w:rPr>
        <w:t>ского и гуманитарно-эстетического циклов.</w:t>
      </w:r>
    </w:p>
    <w:p w:rsidR="00C75F47" w:rsidRPr="0070066C" w:rsidRDefault="00C75F47" w:rsidP="0073418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70066C">
        <w:rPr>
          <w:rFonts w:ascii="Times New Roman" w:eastAsia="Times New Roman" w:hAnsi="Times New Roman" w:cs="Times New Roman"/>
          <w:color w:val="000000"/>
          <w:sz w:val="24"/>
          <w:szCs w:val="24"/>
          <w:lang w:eastAsia="ru-RU"/>
        </w:rPr>
        <w:t xml:space="preserve">В новых социально-экономических условиях особое значение приобретает деятельность по освоению социального опыта, которая наиболее полно и эффективно реализует социально-педагогический потенциал свободного времени детей, что обуславливает </w:t>
      </w:r>
      <w:r w:rsidRPr="0070066C">
        <w:rPr>
          <w:rFonts w:ascii="Times New Roman" w:eastAsia="Times New Roman" w:hAnsi="Times New Roman" w:cs="Times New Roman"/>
          <w:b/>
          <w:color w:val="000000"/>
          <w:sz w:val="24"/>
          <w:szCs w:val="24"/>
          <w:lang w:eastAsia="ru-RU"/>
        </w:rPr>
        <w:t>актуальность</w:t>
      </w:r>
      <w:r w:rsidRPr="0070066C">
        <w:rPr>
          <w:rFonts w:ascii="Times New Roman" w:eastAsia="Times New Roman" w:hAnsi="Times New Roman" w:cs="Times New Roman"/>
          <w:color w:val="000000"/>
          <w:sz w:val="24"/>
          <w:szCs w:val="24"/>
          <w:lang w:eastAsia="ru-RU"/>
        </w:rPr>
        <w:t xml:space="preserve"> данной программы. Это позволяет реализовать запросы социальной практики, существенно расширяет традиционные направления, формы, технологии работы с детьми. Социально-педагогические возможности различных видов содержательной деятельности, в которые включаются дети в рамках программы, базируются на том, что они связаны с удовлетворением исключительно важных для детей познавательных, социальных и духовных потребностей.</w:t>
      </w:r>
    </w:p>
    <w:p w:rsidR="00C75F47" w:rsidRPr="0073418A" w:rsidRDefault="00C75F47" w:rsidP="0073418A">
      <w:pPr>
        <w:spacing w:after="0" w:line="240" w:lineRule="auto"/>
        <w:ind w:firstLine="708"/>
        <w:jc w:val="both"/>
        <w:rPr>
          <w:rFonts w:ascii="Times New Roman" w:eastAsia="Times New Roman" w:hAnsi="Times New Roman" w:cs="Times New Roman"/>
          <w:b/>
          <w:sz w:val="24"/>
          <w:szCs w:val="24"/>
          <w:lang w:eastAsia="ru-RU"/>
        </w:rPr>
      </w:pPr>
    </w:p>
    <w:p w:rsidR="00C75F47" w:rsidRPr="0073418A" w:rsidRDefault="00C75F47" w:rsidP="0073418A">
      <w:pPr>
        <w:spacing w:after="0" w:line="240" w:lineRule="auto"/>
        <w:ind w:firstLine="708"/>
        <w:jc w:val="both"/>
        <w:rPr>
          <w:rFonts w:ascii="Times New Roman" w:eastAsia="Times New Roman" w:hAnsi="Times New Roman" w:cs="Times New Roman"/>
          <w:kern w:val="1"/>
          <w:sz w:val="24"/>
          <w:szCs w:val="24"/>
          <w:lang w:eastAsia="ru-RU"/>
        </w:rPr>
      </w:pPr>
      <w:r w:rsidRPr="0073418A">
        <w:rPr>
          <w:rFonts w:ascii="Times New Roman" w:eastAsia="Times New Roman" w:hAnsi="Times New Roman" w:cs="Times New Roman"/>
          <w:b/>
          <w:sz w:val="24"/>
          <w:szCs w:val="24"/>
          <w:lang w:eastAsia="ru-RU"/>
        </w:rPr>
        <w:lastRenderedPageBreak/>
        <w:t>Педагогическая целесообразность</w:t>
      </w:r>
      <w:r w:rsidRPr="0073418A">
        <w:rPr>
          <w:rFonts w:ascii="Times New Roman" w:eastAsia="Times New Roman" w:hAnsi="Times New Roman" w:cs="Times New Roman"/>
          <w:color w:val="FF0000"/>
          <w:sz w:val="24"/>
          <w:szCs w:val="24"/>
          <w:lang w:eastAsia="ru-RU"/>
        </w:rPr>
        <w:t xml:space="preserve">  </w:t>
      </w:r>
      <w:r w:rsidRPr="0073418A">
        <w:rPr>
          <w:rFonts w:ascii="Times New Roman" w:eastAsia="Times New Roman" w:hAnsi="Times New Roman" w:cs="Times New Roman"/>
          <w:sz w:val="24"/>
          <w:szCs w:val="24"/>
          <w:lang w:eastAsia="ru-RU"/>
        </w:rPr>
        <w:t>данной образовательной программы обусловлена тем, что</w:t>
      </w:r>
      <w:r w:rsidRPr="0073418A">
        <w:rPr>
          <w:rFonts w:ascii="Times New Roman" w:eastAsia="Times New Roman" w:hAnsi="Times New Roman" w:cs="Times New Roman"/>
          <w:color w:val="FF0000"/>
          <w:sz w:val="24"/>
          <w:szCs w:val="24"/>
          <w:lang w:eastAsia="ru-RU"/>
        </w:rPr>
        <w:t xml:space="preserve"> </w:t>
      </w:r>
      <w:r w:rsidRPr="0073418A">
        <w:rPr>
          <w:rFonts w:ascii="Times New Roman" w:eastAsia="Times New Roman" w:hAnsi="Times New Roman" w:cs="Times New Roman"/>
          <w:kern w:val="1"/>
          <w:sz w:val="24"/>
          <w:szCs w:val="24"/>
          <w:lang w:eastAsia="ru-RU"/>
        </w:rPr>
        <w:t xml:space="preserve"> она предполагает формирование у обучающихся основ умения учиться и способности к организации своей деятельности – умение принимать, сохранять цели и следовать им в учебной деятельности, планировать свою деятельность, осуществлять ее контроль и оценку, взаимодействовать с педагогом и сверстниками в учебном процессе. </w:t>
      </w:r>
    </w:p>
    <w:p w:rsidR="00C75F47" w:rsidRPr="0073418A" w:rsidRDefault="00C75F47" w:rsidP="0073418A">
      <w:pPr>
        <w:spacing w:after="0" w:line="240" w:lineRule="auto"/>
        <w:ind w:firstLine="708"/>
        <w:jc w:val="both"/>
        <w:rPr>
          <w:rFonts w:ascii="Times New Roman" w:eastAsia="Times New Roman" w:hAnsi="Times New Roman" w:cs="Times New Roman"/>
          <w:b/>
          <w:spacing w:val="4"/>
          <w:w w:val="103"/>
          <w:sz w:val="24"/>
          <w:szCs w:val="24"/>
          <w:lang w:eastAsia="ru-RU"/>
        </w:rPr>
      </w:pPr>
      <w:r w:rsidRPr="0073418A">
        <w:rPr>
          <w:rFonts w:ascii="Times New Roman" w:eastAsia="Times New Roman" w:hAnsi="Times New Roman" w:cs="Times New Roman"/>
          <w:b/>
          <w:spacing w:val="4"/>
          <w:w w:val="103"/>
          <w:sz w:val="24"/>
          <w:szCs w:val="24"/>
          <w:lang w:eastAsia="ru-RU"/>
        </w:rPr>
        <w:t>Задачи программы:</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3"/>
          <w:w w:val="103"/>
          <w:sz w:val="24"/>
          <w:szCs w:val="24"/>
        </w:rPr>
        <w:t xml:space="preserve">формирование знаний о закономерностях и взаимосвязях </w:t>
      </w:r>
      <w:r w:rsidRPr="0073418A">
        <w:rPr>
          <w:rFonts w:ascii="Times New Roman" w:eastAsia="Calibri" w:hAnsi="Times New Roman" w:cs="Times New Roman"/>
          <w:spacing w:val="14"/>
          <w:w w:val="103"/>
          <w:sz w:val="24"/>
          <w:szCs w:val="24"/>
        </w:rPr>
        <w:t>природных явл</w:t>
      </w:r>
      <w:r w:rsidR="006564D4">
        <w:rPr>
          <w:rFonts w:ascii="Times New Roman" w:eastAsia="Calibri" w:hAnsi="Times New Roman" w:cs="Times New Roman"/>
          <w:spacing w:val="14"/>
          <w:w w:val="103"/>
          <w:sz w:val="24"/>
          <w:szCs w:val="24"/>
        </w:rPr>
        <w:t xml:space="preserve">ений, единстве неживой и живой </w:t>
      </w:r>
      <w:r w:rsidRPr="0073418A">
        <w:rPr>
          <w:rFonts w:ascii="Times New Roman" w:eastAsia="Calibri" w:hAnsi="Times New Roman" w:cs="Times New Roman"/>
          <w:spacing w:val="14"/>
          <w:w w:val="103"/>
          <w:sz w:val="24"/>
          <w:szCs w:val="24"/>
        </w:rPr>
        <w:t xml:space="preserve">природы, </w:t>
      </w:r>
      <w:r w:rsidR="006564D4">
        <w:rPr>
          <w:rFonts w:ascii="Times New Roman" w:eastAsia="Calibri" w:hAnsi="Times New Roman" w:cs="Times New Roman"/>
          <w:spacing w:val="7"/>
          <w:w w:val="103"/>
          <w:sz w:val="24"/>
          <w:szCs w:val="24"/>
        </w:rPr>
        <w:t xml:space="preserve">о взаимодействии и взаимозависимости  природы, </w:t>
      </w:r>
      <w:r w:rsidRPr="0073418A">
        <w:rPr>
          <w:rFonts w:ascii="Times New Roman" w:eastAsia="Calibri" w:hAnsi="Times New Roman" w:cs="Times New Roman"/>
          <w:spacing w:val="7"/>
          <w:w w:val="103"/>
          <w:sz w:val="24"/>
          <w:szCs w:val="24"/>
        </w:rPr>
        <w:t xml:space="preserve">общества </w:t>
      </w:r>
      <w:r w:rsidRPr="0073418A">
        <w:rPr>
          <w:rFonts w:ascii="Times New Roman" w:eastAsia="Calibri" w:hAnsi="Times New Roman" w:cs="Times New Roman"/>
          <w:spacing w:val="-1"/>
          <w:w w:val="103"/>
          <w:sz w:val="24"/>
          <w:szCs w:val="24"/>
        </w:rPr>
        <w:t>и человека;</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5"/>
          <w:w w:val="103"/>
          <w:sz w:val="24"/>
          <w:szCs w:val="24"/>
        </w:rPr>
        <w:t>формирование</w:t>
      </w:r>
      <w:r w:rsidR="006564D4">
        <w:rPr>
          <w:rFonts w:ascii="Times New Roman" w:eastAsia="Calibri" w:hAnsi="Times New Roman" w:cs="Times New Roman"/>
          <w:spacing w:val="5"/>
          <w:w w:val="103"/>
          <w:sz w:val="24"/>
          <w:szCs w:val="24"/>
        </w:rPr>
        <w:t xml:space="preserve"> осознанных представлений о</w:t>
      </w:r>
      <w:r w:rsidRPr="0073418A">
        <w:rPr>
          <w:rFonts w:ascii="Times New Roman" w:eastAsia="Calibri" w:hAnsi="Times New Roman" w:cs="Times New Roman"/>
          <w:spacing w:val="5"/>
          <w:w w:val="103"/>
          <w:sz w:val="24"/>
          <w:szCs w:val="24"/>
        </w:rPr>
        <w:t xml:space="preserve"> нормах </w:t>
      </w:r>
      <w:r w:rsidRPr="0073418A">
        <w:rPr>
          <w:rFonts w:ascii="Times New Roman" w:eastAsia="Calibri" w:hAnsi="Times New Roman" w:cs="Times New Roman"/>
          <w:spacing w:val="10"/>
          <w:w w:val="103"/>
          <w:sz w:val="24"/>
          <w:szCs w:val="24"/>
        </w:rPr>
        <w:t xml:space="preserve">и правилах поведения в природе и привычек их соблюдения </w:t>
      </w:r>
      <w:r w:rsidRPr="0073418A">
        <w:rPr>
          <w:rFonts w:ascii="Times New Roman" w:eastAsia="Calibri" w:hAnsi="Times New Roman" w:cs="Times New Roman"/>
          <w:spacing w:val="1"/>
          <w:w w:val="103"/>
          <w:sz w:val="24"/>
          <w:szCs w:val="24"/>
        </w:rPr>
        <w:t>в своей жизнедеятельности;</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4"/>
          <w:w w:val="103"/>
          <w:sz w:val="24"/>
          <w:szCs w:val="24"/>
        </w:rPr>
        <w:t>формир</w:t>
      </w:r>
      <w:r w:rsidR="006564D4">
        <w:rPr>
          <w:rFonts w:ascii="Times New Roman" w:eastAsia="Calibri" w:hAnsi="Times New Roman" w:cs="Times New Roman"/>
          <w:spacing w:val="4"/>
          <w:w w:val="103"/>
          <w:sz w:val="24"/>
          <w:szCs w:val="24"/>
        </w:rPr>
        <w:t xml:space="preserve">ование экологически </w:t>
      </w:r>
      <w:r w:rsidRPr="0073418A">
        <w:rPr>
          <w:rFonts w:ascii="Times New Roman" w:eastAsia="Calibri" w:hAnsi="Times New Roman" w:cs="Times New Roman"/>
          <w:spacing w:val="4"/>
          <w:w w:val="103"/>
          <w:sz w:val="24"/>
          <w:szCs w:val="24"/>
        </w:rPr>
        <w:t xml:space="preserve">ценностных ориентаций </w:t>
      </w:r>
      <w:r w:rsidRPr="0073418A">
        <w:rPr>
          <w:rFonts w:ascii="Times New Roman" w:eastAsia="Calibri" w:hAnsi="Times New Roman" w:cs="Times New Roman"/>
          <w:spacing w:val="1"/>
          <w:w w:val="103"/>
          <w:sz w:val="24"/>
          <w:szCs w:val="24"/>
        </w:rPr>
        <w:t>в деятельности детей (способность и готовность самостоятельно, совместно с другими субъектами и институтами решать общественно значимые экологические проблемы);</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4"/>
          <w:w w:val="103"/>
          <w:sz w:val="24"/>
          <w:szCs w:val="24"/>
        </w:rPr>
        <w:t>воспитание ответственного отношения к здоровью, при</w:t>
      </w:r>
      <w:r w:rsidRPr="0073418A">
        <w:rPr>
          <w:rFonts w:ascii="Times New Roman" w:eastAsia="Calibri" w:hAnsi="Times New Roman" w:cs="Times New Roman"/>
          <w:w w:val="103"/>
          <w:sz w:val="24"/>
          <w:szCs w:val="24"/>
        </w:rPr>
        <w:t>роде, жизни;</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4"/>
          <w:w w:val="103"/>
          <w:sz w:val="24"/>
          <w:szCs w:val="24"/>
        </w:rPr>
        <w:t>развитие способности формирования научных, эстетиче</w:t>
      </w:r>
      <w:r w:rsidRPr="0073418A">
        <w:rPr>
          <w:rFonts w:ascii="Times New Roman" w:eastAsia="Calibri" w:hAnsi="Times New Roman" w:cs="Times New Roman"/>
          <w:spacing w:val="2"/>
          <w:w w:val="103"/>
          <w:sz w:val="24"/>
          <w:szCs w:val="24"/>
        </w:rPr>
        <w:t>ских, нравственных и правовых суждений по экологическим во</w:t>
      </w:r>
      <w:r w:rsidRPr="0073418A">
        <w:rPr>
          <w:rFonts w:ascii="Times New Roman" w:eastAsia="Calibri" w:hAnsi="Times New Roman" w:cs="Times New Roman"/>
          <w:spacing w:val="-2"/>
          <w:w w:val="103"/>
          <w:sz w:val="24"/>
          <w:szCs w:val="24"/>
        </w:rPr>
        <w:t>просам;</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3"/>
          <w:w w:val="103"/>
          <w:sz w:val="24"/>
          <w:szCs w:val="24"/>
        </w:rPr>
        <w:t xml:space="preserve">развитие альтернативного мышления в выборе способов </w:t>
      </w:r>
      <w:r w:rsidRPr="0073418A">
        <w:rPr>
          <w:rFonts w:ascii="Times New Roman" w:eastAsia="Calibri" w:hAnsi="Times New Roman" w:cs="Times New Roman"/>
          <w:spacing w:val="1"/>
          <w:w w:val="103"/>
          <w:sz w:val="24"/>
          <w:szCs w:val="24"/>
        </w:rPr>
        <w:t>решения экологических пробле</w:t>
      </w:r>
      <w:r w:rsidR="006564D4">
        <w:rPr>
          <w:rFonts w:ascii="Times New Roman" w:eastAsia="Calibri" w:hAnsi="Times New Roman" w:cs="Times New Roman"/>
          <w:spacing w:val="1"/>
          <w:w w:val="103"/>
          <w:sz w:val="24"/>
          <w:szCs w:val="24"/>
        </w:rPr>
        <w:t>м, восприятия прекрасного и без</w:t>
      </w:r>
      <w:r w:rsidRPr="0073418A">
        <w:rPr>
          <w:rFonts w:ascii="Times New Roman" w:eastAsia="Calibri" w:hAnsi="Times New Roman" w:cs="Times New Roman"/>
          <w:spacing w:val="1"/>
          <w:w w:val="103"/>
          <w:sz w:val="24"/>
          <w:szCs w:val="24"/>
        </w:rPr>
        <w:t xml:space="preserve"> </w:t>
      </w:r>
      <w:r w:rsidRPr="0073418A">
        <w:rPr>
          <w:rFonts w:ascii="Times New Roman" w:eastAsia="Calibri" w:hAnsi="Times New Roman" w:cs="Times New Roman"/>
          <w:spacing w:val="5"/>
          <w:w w:val="103"/>
          <w:sz w:val="24"/>
          <w:szCs w:val="24"/>
        </w:rPr>
        <w:t xml:space="preserve">образного, чувств удовлетворения и негодования от поведения </w:t>
      </w:r>
      <w:r w:rsidRPr="0073418A">
        <w:rPr>
          <w:rFonts w:ascii="Times New Roman" w:eastAsia="Calibri" w:hAnsi="Times New Roman" w:cs="Times New Roman"/>
          <w:spacing w:val="2"/>
          <w:w w:val="103"/>
          <w:sz w:val="24"/>
          <w:szCs w:val="24"/>
        </w:rPr>
        <w:t>и поступков людей по отношению к здоровью и миру природы;</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w w:val="103"/>
          <w:sz w:val="24"/>
          <w:szCs w:val="24"/>
        </w:rPr>
      </w:pPr>
      <w:r w:rsidRPr="0073418A">
        <w:rPr>
          <w:rFonts w:ascii="Times New Roman" w:eastAsia="Calibri" w:hAnsi="Times New Roman" w:cs="Times New Roman"/>
          <w:spacing w:val="7"/>
          <w:w w:val="103"/>
          <w:sz w:val="24"/>
          <w:szCs w:val="24"/>
        </w:rPr>
        <w:t xml:space="preserve">развитие потребности в необходимости и возможности  </w:t>
      </w:r>
      <w:r w:rsidRPr="0073418A">
        <w:rPr>
          <w:rFonts w:ascii="Times New Roman" w:eastAsia="Calibri" w:hAnsi="Times New Roman" w:cs="Times New Roman"/>
          <w:spacing w:val="4"/>
          <w:w w:val="103"/>
          <w:sz w:val="24"/>
          <w:szCs w:val="24"/>
        </w:rPr>
        <w:t>решения экологических проблем, доступных младшему школь</w:t>
      </w:r>
      <w:r w:rsidRPr="0073418A">
        <w:rPr>
          <w:rFonts w:ascii="Times New Roman" w:eastAsia="Calibri" w:hAnsi="Times New Roman" w:cs="Times New Roman"/>
          <w:spacing w:val="5"/>
          <w:w w:val="103"/>
          <w:sz w:val="24"/>
          <w:szCs w:val="24"/>
        </w:rPr>
        <w:t xml:space="preserve">нику, ведения здорового образа жизни, стремления к активной </w:t>
      </w:r>
      <w:r w:rsidRPr="0073418A">
        <w:rPr>
          <w:rFonts w:ascii="Times New Roman" w:eastAsia="Calibri" w:hAnsi="Times New Roman" w:cs="Times New Roman"/>
          <w:spacing w:val="2"/>
          <w:w w:val="103"/>
          <w:sz w:val="24"/>
          <w:szCs w:val="24"/>
        </w:rPr>
        <w:t>практической деятельности по охране окружающей среды;</w:t>
      </w:r>
    </w:p>
    <w:p w:rsidR="00C75F47" w:rsidRPr="0073418A" w:rsidRDefault="00C75F47" w:rsidP="0073418A">
      <w:pPr>
        <w:widowControl w:val="0"/>
        <w:numPr>
          <w:ilvl w:val="0"/>
          <w:numId w:val="41"/>
        </w:numPr>
        <w:autoSpaceDE w:val="0"/>
        <w:autoSpaceDN w:val="0"/>
        <w:adjustRightInd w:val="0"/>
        <w:spacing w:after="0" w:line="240" w:lineRule="auto"/>
        <w:ind w:left="0"/>
        <w:contextualSpacing/>
        <w:jc w:val="both"/>
        <w:rPr>
          <w:rFonts w:ascii="Times New Roman" w:eastAsia="Calibri" w:hAnsi="Times New Roman" w:cs="Times New Roman"/>
          <w:spacing w:val="2"/>
          <w:w w:val="103"/>
          <w:sz w:val="24"/>
          <w:szCs w:val="24"/>
        </w:rPr>
      </w:pPr>
      <w:r w:rsidRPr="0073418A">
        <w:rPr>
          <w:rFonts w:ascii="Times New Roman" w:eastAsia="Calibri" w:hAnsi="Times New Roman" w:cs="Times New Roman"/>
          <w:w w:val="103"/>
          <w:sz w:val="24"/>
          <w:szCs w:val="24"/>
        </w:rPr>
        <w:t xml:space="preserve">развитие знаний и умений по оценке и прогнозированию </w:t>
      </w:r>
      <w:r w:rsidRPr="0073418A">
        <w:rPr>
          <w:rFonts w:ascii="Times New Roman" w:eastAsia="Calibri" w:hAnsi="Times New Roman" w:cs="Times New Roman"/>
          <w:spacing w:val="2"/>
          <w:w w:val="103"/>
          <w:sz w:val="24"/>
          <w:szCs w:val="24"/>
        </w:rPr>
        <w:t>состояния и охраны природного окружения.</w:t>
      </w:r>
    </w:p>
    <w:p w:rsidR="00C75F47" w:rsidRPr="0073418A" w:rsidRDefault="00C75F47" w:rsidP="0073418A">
      <w:pPr>
        <w:spacing w:after="0" w:line="240" w:lineRule="auto"/>
        <w:ind w:firstLine="709"/>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Данная</w:t>
      </w:r>
      <w:r w:rsidR="006564D4">
        <w:rPr>
          <w:rFonts w:ascii="Times New Roman" w:eastAsia="Times New Roman" w:hAnsi="Times New Roman" w:cs="Times New Roman"/>
          <w:sz w:val="24"/>
          <w:szCs w:val="24"/>
          <w:lang w:eastAsia="ru-RU"/>
        </w:rPr>
        <w:t xml:space="preserve"> программа рассчитана на детей </w:t>
      </w:r>
      <w:r w:rsidRPr="0073418A">
        <w:rPr>
          <w:rFonts w:ascii="Times New Roman" w:eastAsia="Times New Roman" w:hAnsi="Times New Roman" w:cs="Times New Roman"/>
          <w:sz w:val="24"/>
          <w:szCs w:val="24"/>
          <w:lang w:eastAsia="ru-RU"/>
        </w:rPr>
        <w:t>8 - 11 лет.</w:t>
      </w:r>
    </w:p>
    <w:p w:rsidR="00C75F47" w:rsidRPr="0073418A" w:rsidRDefault="00C75F47" w:rsidP="0073418A">
      <w:pPr>
        <w:spacing w:after="0" w:line="240" w:lineRule="auto"/>
        <w:ind w:firstLine="709"/>
        <w:jc w:val="both"/>
        <w:rPr>
          <w:rFonts w:ascii="Times New Roman" w:eastAsia="Sylfaen" w:hAnsi="Times New Roman" w:cs="Times New Roman"/>
          <w:color w:val="000000"/>
          <w:sz w:val="24"/>
          <w:szCs w:val="24"/>
          <w:shd w:val="clear" w:color="auto" w:fill="FFFFFF"/>
          <w:lang w:eastAsia="ru-RU"/>
        </w:rPr>
      </w:pPr>
      <w:r w:rsidRPr="0073418A">
        <w:rPr>
          <w:rFonts w:ascii="Times New Roman" w:eastAsia="Sylfaen" w:hAnsi="Times New Roman" w:cs="Times New Roman"/>
          <w:color w:val="000000"/>
          <w:sz w:val="24"/>
          <w:szCs w:val="24"/>
          <w:shd w:val="clear" w:color="auto" w:fill="FFFFFF"/>
          <w:lang w:eastAsia="ru-RU"/>
        </w:rPr>
        <w:t>Изучение данной программы целесообразно начинать в начальной школ</w:t>
      </w:r>
      <w:r w:rsidR="006564D4">
        <w:rPr>
          <w:rFonts w:ascii="Times New Roman" w:eastAsia="Sylfaen" w:hAnsi="Times New Roman" w:cs="Times New Roman"/>
          <w:color w:val="000000"/>
          <w:sz w:val="24"/>
          <w:szCs w:val="24"/>
          <w:shd w:val="clear" w:color="auto" w:fill="FFFFFF"/>
          <w:lang w:eastAsia="ru-RU"/>
        </w:rPr>
        <w:t>е со 2 класса: 2 класс — «Эколо</w:t>
      </w:r>
      <w:r w:rsidRPr="0073418A">
        <w:rPr>
          <w:rFonts w:ascii="Times New Roman" w:eastAsia="Sylfaen" w:hAnsi="Times New Roman" w:cs="Times New Roman"/>
          <w:color w:val="000000"/>
          <w:sz w:val="24"/>
          <w:szCs w:val="24"/>
          <w:shd w:val="clear" w:color="auto" w:fill="FFFFFF"/>
          <w:lang w:eastAsia="ru-RU"/>
        </w:rPr>
        <w:t xml:space="preserve">гия в красках и формах», 3-4 классы — «Дом, в котором я живу». </w:t>
      </w:r>
    </w:p>
    <w:p w:rsidR="00C75F47" w:rsidRPr="0073418A" w:rsidRDefault="00C75F47" w:rsidP="0073418A">
      <w:pPr>
        <w:autoSpaceDE w:val="0"/>
        <w:autoSpaceDN w:val="0"/>
        <w:adjustRightInd w:val="0"/>
        <w:spacing w:after="0" w:line="240" w:lineRule="auto"/>
        <w:ind w:firstLine="708"/>
        <w:rPr>
          <w:rFonts w:ascii="Times New Roman" w:eastAsia="Calibri" w:hAnsi="Times New Roman" w:cs="Times New Roman"/>
          <w:b/>
          <w:color w:val="191919"/>
          <w:sz w:val="24"/>
          <w:szCs w:val="24"/>
          <w:lang w:eastAsia="ru-RU"/>
        </w:rPr>
      </w:pPr>
      <w:r w:rsidRPr="0073418A">
        <w:rPr>
          <w:rFonts w:ascii="Times New Roman" w:eastAsia="Calibri" w:hAnsi="Times New Roman" w:cs="Times New Roman"/>
          <w:b/>
          <w:color w:val="191919"/>
          <w:sz w:val="24"/>
          <w:szCs w:val="24"/>
          <w:lang w:eastAsia="ru-RU"/>
        </w:rPr>
        <w:t xml:space="preserve">Сроки реализации программы: </w:t>
      </w:r>
    </w:p>
    <w:p w:rsidR="00C75F47" w:rsidRPr="0073418A" w:rsidRDefault="00C75F47" w:rsidP="0073418A">
      <w:pPr>
        <w:autoSpaceDE w:val="0"/>
        <w:autoSpaceDN w:val="0"/>
        <w:adjustRightInd w:val="0"/>
        <w:spacing w:after="0" w:line="240" w:lineRule="auto"/>
        <w:rPr>
          <w:rFonts w:ascii="Times New Roman" w:eastAsia="Calibri" w:hAnsi="Times New Roman" w:cs="Times New Roman"/>
          <w:color w:val="191919"/>
          <w:sz w:val="24"/>
          <w:szCs w:val="24"/>
          <w:lang w:eastAsia="ru-RU"/>
        </w:rPr>
      </w:pPr>
      <w:r w:rsidRPr="0073418A">
        <w:rPr>
          <w:rFonts w:ascii="Times New Roman" w:eastAsia="Calibri" w:hAnsi="Times New Roman" w:cs="Times New Roman"/>
          <w:color w:val="191919"/>
          <w:sz w:val="24"/>
          <w:szCs w:val="24"/>
          <w:lang w:eastAsia="ru-RU"/>
        </w:rPr>
        <w:t xml:space="preserve">2015-2016 </w:t>
      </w:r>
      <w:proofErr w:type="spellStart"/>
      <w:r w:rsidRPr="0073418A">
        <w:rPr>
          <w:rFonts w:ascii="Times New Roman" w:eastAsia="Calibri" w:hAnsi="Times New Roman" w:cs="Times New Roman"/>
          <w:color w:val="191919"/>
          <w:sz w:val="24"/>
          <w:szCs w:val="24"/>
          <w:lang w:eastAsia="ru-RU"/>
        </w:rPr>
        <w:t>уч.г</w:t>
      </w:r>
      <w:proofErr w:type="spellEnd"/>
      <w:r w:rsidRPr="0073418A">
        <w:rPr>
          <w:rFonts w:ascii="Times New Roman" w:eastAsia="Calibri" w:hAnsi="Times New Roman" w:cs="Times New Roman"/>
          <w:color w:val="191919"/>
          <w:sz w:val="24"/>
          <w:szCs w:val="24"/>
          <w:lang w:eastAsia="ru-RU"/>
        </w:rPr>
        <w:t xml:space="preserve">. – 2 класс («Экология в красках и формах») - </w:t>
      </w:r>
      <w:r w:rsidRPr="0073418A">
        <w:rPr>
          <w:rFonts w:ascii="Times New Roman" w:eastAsia="Times New Roman" w:hAnsi="Times New Roman" w:cs="Times New Roman"/>
          <w:sz w:val="24"/>
          <w:szCs w:val="24"/>
          <w:lang w:eastAsia="ru-RU"/>
        </w:rPr>
        <w:t>34 часа</w:t>
      </w:r>
      <w:r w:rsidR="00EF685E" w:rsidRPr="0073418A">
        <w:rPr>
          <w:rFonts w:ascii="Times New Roman" w:eastAsia="Times New Roman" w:hAnsi="Times New Roman" w:cs="Times New Roman"/>
          <w:sz w:val="24"/>
          <w:szCs w:val="24"/>
          <w:lang w:eastAsia="ru-RU"/>
        </w:rPr>
        <w:t>,</w:t>
      </w:r>
    </w:p>
    <w:p w:rsidR="00C75F47" w:rsidRPr="0073418A" w:rsidRDefault="00C75F47" w:rsidP="0073418A">
      <w:pPr>
        <w:autoSpaceDE w:val="0"/>
        <w:autoSpaceDN w:val="0"/>
        <w:adjustRightInd w:val="0"/>
        <w:spacing w:after="0" w:line="240" w:lineRule="auto"/>
        <w:rPr>
          <w:rFonts w:ascii="Times New Roman" w:eastAsia="Calibri" w:hAnsi="Times New Roman" w:cs="Times New Roman"/>
          <w:color w:val="191919"/>
          <w:sz w:val="24"/>
          <w:szCs w:val="24"/>
          <w:lang w:eastAsia="ru-RU"/>
        </w:rPr>
      </w:pPr>
      <w:r w:rsidRPr="0073418A">
        <w:rPr>
          <w:rFonts w:ascii="Times New Roman" w:eastAsia="Calibri" w:hAnsi="Times New Roman" w:cs="Times New Roman"/>
          <w:color w:val="191919"/>
          <w:sz w:val="24"/>
          <w:szCs w:val="24"/>
          <w:lang w:eastAsia="ru-RU"/>
        </w:rPr>
        <w:t xml:space="preserve">2016-2017 </w:t>
      </w:r>
      <w:proofErr w:type="spellStart"/>
      <w:r w:rsidRPr="0073418A">
        <w:rPr>
          <w:rFonts w:ascii="Times New Roman" w:eastAsia="Calibri" w:hAnsi="Times New Roman" w:cs="Times New Roman"/>
          <w:color w:val="191919"/>
          <w:sz w:val="24"/>
          <w:szCs w:val="24"/>
          <w:lang w:eastAsia="ru-RU"/>
        </w:rPr>
        <w:t>уч.г</w:t>
      </w:r>
      <w:proofErr w:type="spellEnd"/>
      <w:r w:rsidRPr="0073418A">
        <w:rPr>
          <w:rFonts w:ascii="Times New Roman" w:eastAsia="Calibri" w:hAnsi="Times New Roman" w:cs="Times New Roman"/>
          <w:color w:val="191919"/>
          <w:sz w:val="24"/>
          <w:szCs w:val="24"/>
          <w:lang w:eastAsia="ru-RU"/>
        </w:rPr>
        <w:t xml:space="preserve">. – 3 класс («Дом, в котором я живу») - </w:t>
      </w:r>
      <w:r w:rsidRPr="0073418A">
        <w:rPr>
          <w:rFonts w:ascii="Times New Roman" w:eastAsia="Times New Roman" w:hAnsi="Times New Roman" w:cs="Times New Roman"/>
          <w:sz w:val="24"/>
          <w:szCs w:val="24"/>
          <w:lang w:eastAsia="ru-RU"/>
        </w:rPr>
        <w:t>34 часа</w:t>
      </w:r>
      <w:r w:rsidR="00EF685E" w:rsidRPr="0073418A">
        <w:rPr>
          <w:rFonts w:ascii="Times New Roman" w:eastAsia="Times New Roman" w:hAnsi="Times New Roman" w:cs="Times New Roman"/>
          <w:sz w:val="24"/>
          <w:szCs w:val="24"/>
          <w:lang w:eastAsia="ru-RU"/>
        </w:rPr>
        <w:t>,</w:t>
      </w:r>
    </w:p>
    <w:p w:rsidR="00C75F47" w:rsidRPr="0073418A" w:rsidRDefault="00C75F47" w:rsidP="0073418A">
      <w:pPr>
        <w:autoSpaceDE w:val="0"/>
        <w:autoSpaceDN w:val="0"/>
        <w:adjustRightInd w:val="0"/>
        <w:spacing w:after="0" w:line="240" w:lineRule="auto"/>
        <w:rPr>
          <w:rFonts w:ascii="Times New Roman" w:eastAsia="Calibri" w:hAnsi="Times New Roman" w:cs="Times New Roman"/>
          <w:color w:val="191919"/>
          <w:sz w:val="24"/>
          <w:szCs w:val="24"/>
          <w:lang w:eastAsia="ru-RU"/>
        </w:rPr>
      </w:pPr>
      <w:r w:rsidRPr="0073418A">
        <w:rPr>
          <w:rFonts w:ascii="Times New Roman" w:eastAsia="Calibri" w:hAnsi="Times New Roman" w:cs="Times New Roman"/>
          <w:color w:val="191919"/>
          <w:sz w:val="24"/>
          <w:szCs w:val="24"/>
          <w:lang w:eastAsia="ru-RU"/>
        </w:rPr>
        <w:t xml:space="preserve">2017-2018 </w:t>
      </w:r>
      <w:proofErr w:type="spellStart"/>
      <w:r w:rsidRPr="0073418A">
        <w:rPr>
          <w:rFonts w:ascii="Times New Roman" w:eastAsia="Calibri" w:hAnsi="Times New Roman" w:cs="Times New Roman"/>
          <w:color w:val="191919"/>
          <w:sz w:val="24"/>
          <w:szCs w:val="24"/>
          <w:lang w:eastAsia="ru-RU"/>
        </w:rPr>
        <w:t>уч.г</w:t>
      </w:r>
      <w:proofErr w:type="spellEnd"/>
      <w:r w:rsidRPr="0073418A">
        <w:rPr>
          <w:rFonts w:ascii="Times New Roman" w:eastAsia="Calibri" w:hAnsi="Times New Roman" w:cs="Times New Roman"/>
          <w:color w:val="191919"/>
          <w:sz w:val="24"/>
          <w:szCs w:val="24"/>
          <w:lang w:eastAsia="ru-RU"/>
        </w:rPr>
        <w:t xml:space="preserve">. – 4 класс («Дом, в котором я живу») - </w:t>
      </w:r>
      <w:r w:rsidRPr="0073418A">
        <w:rPr>
          <w:rFonts w:ascii="Times New Roman" w:eastAsia="Times New Roman" w:hAnsi="Times New Roman" w:cs="Times New Roman"/>
          <w:sz w:val="24"/>
          <w:szCs w:val="24"/>
          <w:lang w:eastAsia="ru-RU"/>
        </w:rPr>
        <w:t>34 часа</w:t>
      </w:r>
      <w:r w:rsidR="00EF685E" w:rsidRPr="0073418A">
        <w:rPr>
          <w:rFonts w:ascii="Times New Roman" w:eastAsia="Times New Roman" w:hAnsi="Times New Roman" w:cs="Times New Roman"/>
          <w:sz w:val="24"/>
          <w:szCs w:val="24"/>
          <w:lang w:eastAsia="ru-RU"/>
        </w:rPr>
        <w:t xml:space="preserve"> (1час в неделю).</w:t>
      </w:r>
    </w:p>
    <w:p w:rsidR="00C75F47" w:rsidRPr="0073418A" w:rsidRDefault="00C75F47" w:rsidP="0073418A">
      <w:pPr>
        <w:spacing w:after="0" w:line="240" w:lineRule="auto"/>
        <w:ind w:firstLine="708"/>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b/>
          <w:spacing w:val="-5"/>
          <w:sz w:val="24"/>
          <w:szCs w:val="24"/>
          <w:lang w:eastAsia="ru-RU"/>
        </w:rPr>
        <w:t>Формы организации дея</w:t>
      </w:r>
      <w:r w:rsidRPr="0073418A">
        <w:rPr>
          <w:rFonts w:ascii="Times New Roman" w:eastAsia="Times New Roman" w:hAnsi="Times New Roman" w:cs="Times New Roman"/>
          <w:b/>
          <w:spacing w:val="-5"/>
          <w:sz w:val="24"/>
          <w:szCs w:val="24"/>
          <w:lang w:eastAsia="ru-RU"/>
        </w:rPr>
        <w:softHyphen/>
      </w:r>
      <w:r w:rsidRPr="0073418A">
        <w:rPr>
          <w:rFonts w:ascii="Times New Roman" w:eastAsia="Times New Roman" w:hAnsi="Times New Roman" w:cs="Times New Roman"/>
          <w:b/>
          <w:spacing w:val="-4"/>
          <w:sz w:val="24"/>
          <w:szCs w:val="24"/>
          <w:lang w:eastAsia="ru-RU"/>
        </w:rPr>
        <w:t>тельности</w:t>
      </w:r>
      <w:r w:rsidRPr="0073418A">
        <w:rPr>
          <w:rFonts w:ascii="Times New Roman" w:eastAsia="Times New Roman" w:hAnsi="Times New Roman" w:cs="Times New Roman"/>
          <w:spacing w:val="-4"/>
          <w:sz w:val="24"/>
          <w:szCs w:val="24"/>
          <w:lang w:eastAsia="ru-RU"/>
        </w:rPr>
        <w:t xml:space="preserve"> детей разнообразны: индивидуальная, групповая, звеньевая.</w:t>
      </w:r>
      <w:r w:rsidRPr="0073418A">
        <w:rPr>
          <w:rFonts w:ascii="Times New Roman" w:eastAsia="Times New Roman" w:hAnsi="Times New Roman" w:cs="Times New Roman"/>
          <w:sz w:val="24"/>
          <w:szCs w:val="24"/>
          <w:lang w:eastAsia="ru-RU"/>
        </w:rPr>
        <w:t xml:space="preserve"> </w:t>
      </w:r>
      <w:r w:rsidRPr="0073418A">
        <w:rPr>
          <w:rFonts w:ascii="Times New Roman" w:eastAsia="Times New Roman" w:hAnsi="Times New Roman" w:cs="Times New Roman"/>
          <w:spacing w:val="-5"/>
          <w:sz w:val="24"/>
          <w:szCs w:val="24"/>
          <w:lang w:eastAsia="ru-RU"/>
        </w:rPr>
        <w:t>Одним из основных методов обучения являются системати</w:t>
      </w:r>
      <w:r w:rsidRPr="0073418A">
        <w:rPr>
          <w:rFonts w:ascii="Times New Roman" w:eastAsia="Times New Roman" w:hAnsi="Times New Roman" w:cs="Times New Roman"/>
          <w:spacing w:val="-5"/>
          <w:sz w:val="24"/>
          <w:szCs w:val="24"/>
          <w:lang w:eastAsia="ru-RU"/>
        </w:rPr>
        <w:softHyphen/>
        <w:t>ческие фенологические наблюдения, раскрывающие экологиче</w:t>
      </w:r>
      <w:r w:rsidRPr="0073418A">
        <w:rPr>
          <w:rFonts w:ascii="Times New Roman" w:eastAsia="Times New Roman" w:hAnsi="Times New Roman" w:cs="Times New Roman"/>
          <w:spacing w:val="-5"/>
          <w:sz w:val="24"/>
          <w:szCs w:val="24"/>
          <w:lang w:eastAsia="ru-RU"/>
        </w:rPr>
        <w:softHyphen/>
        <w:t xml:space="preserve">ские взаимосвязи в природе и позволяющие заложить основы </w:t>
      </w:r>
      <w:proofErr w:type="spellStart"/>
      <w:r w:rsidRPr="0073418A">
        <w:rPr>
          <w:rFonts w:ascii="Times New Roman" w:eastAsia="Times New Roman" w:hAnsi="Times New Roman" w:cs="Times New Roman"/>
          <w:spacing w:val="-5"/>
          <w:sz w:val="24"/>
          <w:szCs w:val="24"/>
          <w:lang w:eastAsia="ru-RU"/>
        </w:rPr>
        <w:t>экоцентрической</w:t>
      </w:r>
      <w:proofErr w:type="spellEnd"/>
      <w:r w:rsidRPr="0073418A">
        <w:rPr>
          <w:rFonts w:ascii="Times New Roman" w:eastAsia="Times New Roman" w:hAnsi="Times New Roman" w:cs="Times New Roman"/>
          <w:spacing w:val="-5"/>
          <w:sz w:val="24"/>
          <w:szCs w:val="24"/>
          <w:lang w:eastAsia="ru-RU"/>
        </w:rPr>
        <w:t xml:space="preserve"> картины мира у детей. Данный вид деятельно</w:t>
      </w:r>
      <w:r w:rsidRPr="0073418A">
        <w:rPr>
          <w:rFonts w:ascii="Times New Roman" w:eastAsia="Times New Roman" w:hAnsi="Times New Roman" w:cs="Times New Roman"/>
          <w:spacing w:val="-7"/>
          <w:sz w:val="24"/>
          <w:szCs w:val="24"/>
          <w:lang w:eastAsia="ru-RU"/>
        </w:rPr>
        <w:t>сти предполагает систематиче</w:t>
      </w:r>
      <w:r w:rsidR="006564D4">
        <w:rPr>
          <w:rFonts w:ascii="Times New Roman" w:eastAsia="Times New Roman" w:hAnsi="Times New Roman" w:cs="Times New Roman"/>
          <w:spacing w:val="-7"/>
          <w:sz w:val="24"/>
          <w:szCs w:val="24"/>
          <w:lang w:eastAsia="ru-RU"/>
        </w:rPr>
        <w:t>скую работу с «</w:t>
      </w:r>
      <w:proofErr w:type="spellStart"/>
      <w:r w:rsidR="006564D4">
        <w:rPr>
          <w:rFonts w:ascii="Times New Roman" w:eastAsia="Times New Roman" w:hAnsi="Times New Roman" w:cs="Times New Roman"/>
          <w:spacing w:val="-7"/>
          <w:sz w:val="24"/>
          <w:szCs w:val="24"/>
          <w:lang w:eastAsia="ru-RU"/>
        </w:rPr>
        <w:t>Календарем</w:t>
      </w:r>
      <w:proofErr w:type="spellEnd"/>
      <w:r w:rsidR="006564D4">
        <w:rPr>
          <w:rFonts w:ascii="Times New Roman" w:eastAsia="Times New Roman" w:hAnsi="Times New Roman" w:cs="Times New Roman"/>
          <w:spacing w:val="-7"/>
          <w:sz w:val="24"/>
          <w:szCs w:val="24"/>
          <w:lang w:eastAsia="ru-RU"/>
        </w:rPr>
        <w:t xml:space="preserve"> приро</w:t>
      </w:r>
      <w:r w:rsidRPr="0073418A">
        <w:rPr>
          <w:rFonts w:ascii="Times New Roman" w:eastAsia="Times New Roman" w:hAnsi="Times New Roman" w:cs="Times New Roman"/>
          <w:spacing w:val="-7"/>
          <w:sz w:val="24"/>
          <w:szCs w:val="24"/>
          <w:lang w:eastAsia="ru-RU"/>
        </w:rPr>
        <w:t>ды», ведение инди</w:t>
      </w:r>
      <w:r w:rsidRPr="0073418A">
        <w:rPr>
          <w:rFonts w:ascii="Times New Roman" w:eastAsia="Times New Roman" w:hAnsi="Times New Roman" w:cs="Times New Roman"/>
          <w:spacing w:val="-7"/>
          <w:sz w:val="24"/>
          <w:szCs w:val="24"/>
          <w:lang w:eastAsia="ru-RU"/>
        </w:rPr>
        <w:softHyphen/>
      </w:r>
      <w:r w:rsidRPr="0073418A">
        <w:rPr>
          <w:rFonts w:ascii="Times New Roman" w:eastAsia="Times New Roman" w:hAnsi="Times New Roman" w:cs="Times New Roman"/>
          <w:spacing w:val="-4"/>
          <w:sz w:val="24"/>
          <w:szCs w:val="24"/>
          <w:lang w:eastAsia="ru-RU"/>
        </w:rPr>
        <w:t>видуальных тетрадей «Дневник юного эколога».</w:t>
      </w:r>
    </w:p>
    <w:p w:rsidR="00C75F47" w:rsidRPr="0073418A" w:rsidRDefault="00C75F47" w:rsidP="006564D4">
      <w:pPr>
        <w:spacing w:after="0" w:line="240" w:lineRule="auto"/>
        <w:ind w:firstLine="708"/>
        <w:jc w:val="both"/>
        <w:rPr>
          <w:rFonts w:ascii="Times New Roman" w:eastAsia="Times New Roman" w:hAnsi="Times New Roman" w:cs="Times New Roman"/>
          <w:spacing w:val="-4"/>
          <w:sz w:val="24"/>
          <w:szCs w:val="24"/>
          <w:lang w:eastAsia="ru-RU"/>
        </w:rPr>
      </w:pPr>
      <w:proofErr w:type="gramStart"/>
      <w:r w:rsidRPr="0073418A">
        <w:rPr>
          <w:rFonts w:ascii="Times New Roman" w:eastAsia="Times New Roman" w:hAnsi="Times New Roman" w:cs="Times New Roman"/>
          <w:sz w:val="24"/>
          <w:szCs w:val="24"/>
          <w:lang w:eastAsia="ru-RU"/>
        </w:rPr>
        <w:t>Средствами эффективного усвоения программного курса явля</w:t>
      </w:r>
      <w:r w:rsidRPr="0073418A">
        <w:rPr>
          <w:rFonts w:ascii="Times New Roman" w:eastAsia="Times New Roman" w:hAnsi="Times New Roman" w:cs="Times New Roman"/>
          <w:spacing w:val="-5"/>
          <w:sz w:val="24"/>
          <w:szCs w:val="24"/>
          <w:lang w:eastAsia="ru-RU"/>
        </w:rPr>
        <w:t>ются ролевые, дидактические, имитационные игры, творческие задания, опыты и практические работы, создание экологических проектов, изготовление поделок из природных материалов, экс</w:t>
      </w:r>
      <w:r w:rsidRPr="0073418A">
        <w:rPr>
          <w:rFonts w:ascii="Times New Roman" w:eastAsia="Times New Roman" w:hAnsi="Times New Roman" w:cs="Times New Roman"/>
          <w:sz w:val="24"/>
          <w:szCs w:val="24"/>
          <w:lang w:eastAsia="ru-RU"/>
        </w:rPr>
        <w:t>курсии и прогулки в природу, моделирование, разработка и соз</w:t>
      </w:r>
      <w:r w:rsidRPr="0073418A">
        <w:rPr>
          <w:rFonts w:ascii="Times New Roman" w:eastAsia="Times New Roman" w:hAnsi="Times New Roman" w:cs="Times New Roman"/>
          <w:spacing w:val="-4"/>
          <w:sz w:val="24"/>
          <w:szCs w:val="24"/>
          <w:lang w:eastAsia="ru-RU"/>
        </w:rPr>
        <w:t xml:space="preserve">дание </w:t>
      </w:r>
      <w:proofErr w:type="spellStart"/>
      <w:r w:rsidRPr="0073418A">
        <w:rPr>
          <w:rFonts w:ascii="Times New Roman" w:eastAsia="Times New Roman" w:hAnsi="Times New Roman" w:cs="Times New Roman"/>
          <w:spacing w:val="-4"/>
          <w:sz w:val="24"/>
          <w:szCs w:val="24"/>
          <w:lang w:eastAsia="ru-RU"/>
        </w:rPr>
        <w:t>экознаков</w:t>
      </w:r>
      <w:proofErr w:type="spellEnd"/>
      <w:r w:rsidRPr="0073418A">
        <w:rPr>
          <w:rFonts w:ascii="Times New Roman" w:eastAsia="Times New Roman" w:hAnsi="Times New Roman" w:cs="Times New Roman"/>
          <w:spacing w:val="-4"/>
          <w:sz w:val="24"/>
          <w:szCs w:val="24"/>
          <w:lang w:eastAsia="ru-RU"/>
        </w:rPr>
        <w:t>, театрализо</w:t>
      </w:r>
      <w:r w:rsidR="006564D4">
        <w:rPr>
          <w:rFonts w:ascii="Times New Roman" w:eastAsia="Times New Roman" w:hAnsi="Times New Roman" w:cs="Times New Roman"/>
          <w:spacing w:val="-4"/>
          <w:sz w:val="24"/>
          <w:szCs w:val="24"/>
          <w:lang w:eastAsia="ru-RU"/>
        </w:rPr>
        <w:t>ванные представления, экологиче</w:t>
      </w:r>
      <w:r w:rsidRPr="0073418A">
        <w:rPr>
          <w:rFonts w:ascii="Times New Roman" w:eastAsia="Times New Roman" w:hAnsi="Times New Roman" w:cs="Times New Roman"/>
          <w:spacing w:val="-4"/>
          <w:sz w:val="24"/>
          <w:szCs w:val="24"/>
          <w:lang w:eastAsia="ru-RU"/>
        </w:rPr>
        <w:t>ские акции, знакомство с определителями, гербаризация, со</w:t>
      </w:r>
      <w:r w:rsidRPr="0073418A">
        <w:rPr>
          <w:rFonts w:ascii="Times New Roman" w:eastAsia="Times New Roman" w:hAnsi="Times New Roman" w:cs="Times New Roman"/>
          <w:spacing w:val="-4"/>
          <w:sz w:val="24"/>
          <w:szCs w:val="24"/>
          <w:lang w:eastAsia="ru-RU"/>
        </w:rPr>
        <w:softHyphen/>
      </w:r>
      <w:r w:rsidR="006564D4">
        <w:rPr>
          <w:rFonts w:ascii="Times New Roman" w:eastAsia="Times New Roman" w:hAnsi="Times New Roman" w:cs="Times New Roman"/>
          <w:spacing w:val="-5"/>
          <w:sz w:val="24"/>
          <w:szCs w:val="24"/>
          <w:lang w:eastAsia="ru-RU"/>
        </w:rPr>
        <w:t xml:space="preserve">ставление памяток, </w:t>
      </w:r>
      <w:r w:rsidRPr="0073418A">
        <w:rPr>
          <w:rFonts w:ascii="Times New Roman" w:eastAsia="Times New Roman" w:hAnsi="Times New Roman" w:cs="Times New Roman"/>
          <w:spacing w:val="-5"/>
          <w:sz w:val="24"/>
          <w:szCs w:val="24"/>
          <w:lang w:eastAsia="ru-RU"/>
        </w:rPr>
        <w:t>различные формы привле</w:t>
      </w:r>
      <w:r w:rsidRPr="0073418A">
        <w:rPr>
          <w:rFonts w:ascii="Times New Roman" w:eastAsia="Times New Roman" w:hAnsi="Times New Roman" w:cs="Times New Roman"/>
          <w:spacing w:val="-4"/>
          <w:sz w:val="24"/>
          <w:szCs w:val="24"/>
          <w:lang w:eastAsia="ru-RU"/>
        </w:rPr>
        <w:t>чения семьи к совместной экологической деятельности.</w:t>
      </w:r>
      <w:proofErr w:type="gramEnd"/>
    </w:p>
    <w:p w:rsidR="00C75F47" w:rsidRPr="0073418A" w:rsidRDefault="00C75F47" w:rsidP="0073418A">
      <w:pPr>
        <w:spacing w:after="0" w:line="240" w:lineRule="auto"/>
        <w:ind w:firstLine="708"/>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b/>
          <w:sz w:val="24"/>
          <w:szCs w:val="24"/>
          <w:lang w:eastAsia="ru-RU"/>
        </w:rPr>
        <w:t>Режим занятий:</w:t>
      </w:r>
      <w:r w:rsidRPr="0073418A">
        <w:rPr>
          <w:rFonts w:ascii="Times New Roman" w:eastAsia="Times New Roman" w:hAnsi="Times New Roman" w:cs="Times New Roman"/>
          <w:sz w:val="24"/>
          <w:szCs w:val="24"/>
          <w:lang w:eastAsia="ru-RU"/>
        </w:rPr>
        <w:t xml:space="preserve"> содержание программы ориентировано на добровольные</w:t>
      </w:r>
      <w:r w:rsidRPr="0073418A">
        <w:rPr>
          <w:rFonts w:ascii="Times New Roman" w:eastAsia="Times New Roman" w:hAnsi="Times New Roman" w:cs="Times New Roman"/>
          <w:b/>
          <w:sz w:val="24"/>
          <w:szCs w:val="24"/>
          <w:lang w:eastAsia="ru-RU"/>
        </w:rPr>
        <w:t xml:space="preserve"> </w:t>
      </w:r>
      <w:r w:rsidRPr="0073418A">
        <w:rPr>
          <w:rFonts w:ascii="Times New Roman" w:eastAsia="Times New Roman" w:hAnsi="Times New Roman" w:cs="Times New Roman"/>
          <w:sz w:val="24"/>
          <w:szCs w:val="24"/>
          <w:lang w:eastAsia="ru-RU"/>
        </w:rPr>
        <w:t xml:space="preserve">одновозрастные группы детей. Учебный план  предусматривает 1 занятие </w:t>
      </w:r>
      <w:r w:rsidR="003F4235">
        <w:rPr>
          <w:rFonts w:ascii="Times New Roman" w:eastAsia="Times New Roman" w:hAnsi="Times New Roman" w:cs="Times New Roman"/>
          <w:sz w:val="24"/>
          <w:szCs w:val="24"/>
          <w:lang w:eastAsia="ru-RU"/>
        </w:rPr>
        <w:t xml:space="preserve">в неделю с </w:t>
      </w:r>
      <w:r w:rsidR="00EF685E" w:rsidRPr="0073418A">
        <w:rPr>
          <w:rFonts w:ascii="Times New Roman" w:eastAsia="Times New Roman" w:hAnsi="Times New Roman" w:cs="Times New Roman"/>
          <w:sz w:val="24"/>
          <w:szCs w:val="24"/>
          <w:lang w:eastAsia="ru-RU"/>
        </w:rPr>
        <w:t>продолжительностью 4</w:t>
      </w:r>
      <w:r w:rsidRPr="0073418A">
        <w:rPr>
          <w:rFonts w:ascii="Times New Roman" w:eastAsia="Times New Roman" w:hAnsi="Times New Roman" w:cs="Times New Roman"/>
          <w:sz w:val="24"/>
          <w:szCs w:val="24"/>
          <w:lang w:eastAsia="ru-RU"/>
        </w:rPr>
        <w:t xml:space="preserve">5 минут каждое. Количество аудиторных занятий не превышает 50 % от общего количества занятий. </w:t>
      </w:r>
    </w:p>
    <w:p w:rsidR="00C75F47" w:rsidRPr="0073418A" w:rsidRDefault="00A73E82" w:rsidP="0073418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73418A">
        <w:rPr>
          <w:rFonts w:ascii="Times New Roman" w:eastAsia="Times New Roman" w:hAnsi="Times New Roman" w:cs="Times New Roman"/>
          <w:b/>
          <w:color w:val="000000"/>
          <w:sz w:val="24"/>
          <w:szCs w:val="24"/>
          <w:lang w:eastAsia="ru-RU"/>
        </w:rPr>
        <w:lastRenderedPageBreak/>
        <w:t>РАЗДЕЛ 2. РЕЗУЛЬТАТЫ ОСВОЕНИЯ КУРСА</w:t>
      </w:r>
    </w:p>
    <w:p w:rsidR="00C75F47" w:rsidRPr="0073418A" w:rsidRDefault="00226DA3" w:rsidP="0073418A">
      <w:pPr>
        <w:autoSpaceDE w:val="0"/>
        <w:autoSpaceDN w:val="0"/>
        <w:adjustRightInd w:val="0"/>
        <w:spacing w:after="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Л</w:t>
      </w:r>
      <w:r w:rsidR="004D5121">
        <w:rPr>
          <w:rFonts w:ascii="Times New Roman" w:eastAsia="Times New Roman" w:hAnsi="Times New Roman" w:cs="Times New Roman"/>
          <w:b/>
          <w:i/>
          <w:color w:val="000000"/>
          <w:sz w:val="24"/>
          <w:szCs w:val="24"/>
          <w:lang w:eastAsia="ru-RU"/>
        </w:rPr>
        <w:t xml:space="preserve">ичностные, </w:t>
      </w:r>
      <w:r>
        <w:rPr>
          <w:rFonts w:ascii="Times New Roman" w:eastAsia="Times New Roman" w:hAnsi="Times New Roman" w:cs="Times New Roman"/>
          <w:b/>
          <w:i/>
          <w:color w:val="000000"/>
          <w:sz w:val="24"/>
          <w:szCs w:val="24"/>
          <w:lang w:eastAsia="ru-RU"/>
        </w:rPr>
        <w:t xml:space="preserve"> </w:t>
      </w:r>
      <w:proofErr w:type="spellStart"/>
      <w:r>
        <w:rPr>
          <w:rFonts w:ascii="Times New Roman" w:eastAsia="Times New Roman" w:hAnsi="Times New Roman" w:cs="Times New Roman"/>
          <w:b/>
          <w:i/>
          <w:color w:val="000000"/>
          <w:sz w:val="24"/>
          <w:szCs w:val="24"/>
          <w:lang w:eastAsia="ru-RU"/>
        </w:rPr>
        <w:t>метапредметные</w:t>
      </w:r>
      <w:proofErr w:type="spellEnd"/>
      <w:r>
        <w:rPr>
          <w:rFonts w:ascii="Times New Roman" w:eastAsia="Times New Roman" w:hAnsi="Times New Roman" w:cs="Times New Roman"/>
          <w:b/>
          <w:i/>
          <w:color w:val="000000"/>
          <w:sz w:val="24"/>
          <w:szCs w:val="24"/>
          <w:lang w:eastAsia="ru-RU"/>
        </w:rPr>
        <w:t xml:space="preserve"> </w:t>
      </w:r>
      <w:r w:rsidR="004D5121">
        <w:rPr>
          <w:rFonts w:ascii="Times New Roman" w:eastAsia="Times New Roman" w:hAnsi="Times New Roman" w:cs="Times New Roman"/>
          <w:b/>
          <w:i/>
          <w:color w:val="000000"/>
          <w:sz w:val="24"/>
          <w:szCs w:val="24"/>
          <w:lang w:eastAsia="ru-RU"/>
        </w:rPr>
        <w:t xml:space="preserve"> и предметные </w:t>
      </w:r>
      <w:r w:rsidR="00C75F47" w:rsidRPr="0073418A">
        <w:rPr>
          <w:rFonts w:ascii="Times New Roman" w:eastAsia="Times New Roman" w:hAnsi="Times New Roman" w:cs="Times New Roman"/>
          <w:b/>
          <w:i/>
          <w:color w:val="000000"/>
          <w:sz w:val="24"/>
          <w:szCs w:val="24"/>
          <w:lang w:eastAsia="ru-RU"/>
        </w:rPr>
        <w:t>результаты освоения программы</w:t>
      </w:r>
    </w:p>
    <w:p w:rsidR="00C75F47" w:rsidRPr="0073418A" w:rsidRDefault="00C75F47" w:rsidP="0073418A">
      <w:pPr>
        <w:widowControl w:val="0"/>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Личностными результатами</w:t>
      </w:r>
      <w:r w:rsidRPr="0073418A">
        <w:rPr>
          <w:rFonts w:ascii="Times New Roman" w:eastAsia="Sylfaen" w:hAnsi="Times New Roman" w:cs="Times New Roman"/>
          <w:color w:val="000000"/>
          <w:sz w:val="24"/>
          <w:szCs w:val="24"/>
          <w:shd w:val="clear" w:color="auto" w:fill="FFFFFF"/>
          <w:lang w:eastAsia="ru-RU"/>
        </w:rPr>
        <w:t xml:space="preserve"> освоения программы являются:</w:t>
      </w:r>
    </w:p>
    <w:p w:rsidR="00C75F47" w:rsidRPr="0073418A" w:rsidRDefault="00C75F47" w:rsidP="0073418A">
      <w:pPr>
        <w:widowControl w:val="0"/>
        <w:numPr>
          <w:ilvl w:val="0"/>
          <w:numId w:val="34"/>
        </w:numPr>
        <w:tabs>
          <w:tab w:val="left" w:pos="61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развитие любознательности и формирование интереса к изучению природы методами искусства и естественных наук;</w:t>
      </w:r>
    </w:p>
    <w:p w:rsidR="00C75F47" w:rsidRPr="0073418A" w:rsidRDefault="00C75F47" w:rsidP="0073418A">
      <w:pPr>
        <w:widowControl w:val="0"/>
        <w:numPr>
          <w:ilvl w:val="0"/>
          <w:numId w:val="34"/>
        </w:numPr>
        <w:tabs>
          <w:tab w:val="left" w:pos="624"/>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развитие интеллектуальных и творческих способностей учащихся, дающих возможность выражать своё о</w:t>
      </w:r>
      <w:r w:rsidR="00226DA3">
        <w:rPr>
          <w:rFonts w:ascii="Times New Roman" w:eastAsia="Sylfaen" w:hAnsi="Times New Roman" w:cs="Times New Roman"/>
          <w:color w:val="000000"/>
          <w:sz w:val="24"/>
          <w:szCs w:val="24"/>
          <w:shd w:val="clear" w:color="auto" w:fill="FFFFFF"/>
          <w:lang w:eastAsia="ru-RU"/>
        </w:rPr>
        <w:t>тношение к окружающему миру при</w:t>
      </w:r>
      <w:r w:rsidRPr="0073418A">
        <w:rPr>
          <w:rFonts w:ascii="Times New Roman" w:eastAsia="Sylfaen" w:hAnsi="Times New Roman" w:cs="Times New Roman"/>
          <w:color w:val="000000"/>
          <w:sz w:val="24"/>
          <w:szCs w:val="24"/>
          <w:shd w:val="clear" w:color="auto" w:fill="FFFFFF"/>
          <w:lang w:eastAsia="ru-RU"/>
        </w:rPr>
        <w:t>роды различными средствами (художественное слово, рисунок, живопись, различные жанры декоративно-прикладного искусства, музыка и т. д.);</w:t>
      </w:r>
    </w:p>
    <w:p w:rsidR="00C75F47" w:rsidRPr="0073418A" w:rsidRDefault="00C75F47" w:rsidP="0073418A">
      <w:pPr>
        <w:widowControl w:val="0"/>
        <w:numPr>
          <w:ilvl w:val="0"/>
          <w:numId w:val="34"/>
        </w:numPr>
        <w:tabs>
          <w:tab w:val="left" w:pos="61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воспитание ответственного от</w:t>
      </w:r>
      <w:r w:rsidR="00226DA3">
        <w:rPr>
          <w:rFonts w:ascii="Times New Roman" w:eastAsia="Sylfaen" w:hAnsi="Times New Roman" w:cs="Times New Roman"/>
          <w:color w:val="000000"/>
          <w:sz w:val="24"/>
          <w:szCs w:val="24"/>
          <w:shd w:val="clear" w:color="auto" w:fill="FFFFFF"/>
          <w:lang w:eastAsia="ru-RU"/>
        </w:rPr>
        <w:t>ношения к природе, осознания не</w:t>
      </w:r>
      <w:r w:rsidRPr="0073418A">
        <w:rPr>
          <w:rFonts w:ascii="Times New Roman" w:eastAsia="Sylfaen" w:hAnsi="Times New Roman" w:cs="Times New Roman"/>
          <w:color w:val="000000"/>
          <w:sz w:val="24"/>
          <w:szCs w:val="24"/>
          <w:shd w:val="clear" w:color="auto" w:fill="FFFFFF"/>
          <w:lang w:eastAsia="ru-RU"/>
        </w:rPr>
        <w:t>обходимости сохранения окружающей среды;</w:t>
      </w:r>
    </w:p>
    <w:p w:rsidR="00C75F47" w:rsidRPr="0073418A" w:rsidRDefault="00C75F47" w:rsidP="0073418A">
      <w:pPr>
        <w:widowControl w:val="0"/>
        <w:numPr>
          <w:ilvl w:val="0"/>
          <w:numId w:val="34"/>
        </w:numPr>
        <w:tabs>
          <w:tab w:val="left" w:pos="626"/>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формирование мотивации дальнейшего изучения природы.</w:t>
      </w:r>
    </w:p>
    <w:p w:rsidR="00C75F47" w:rsidRPr="0073418A" w:rsidRDefault="00C75F47" w:rsidP="0073418A">
      <w:pPr>
        <w:widowControl w:val="0"/>
        <w:spacing w:after="0" w:line="240" w:lineRule="auto"/>
        <w:ind w:firstLine="420"/>
        <w:jc w:val="both"/>
        <w:rPr>
          <w:rFonts w:ascii="Times New Roman" w:eastAsia="Sylfaen" w:hAnsi="Times New Roman" w:cs="Times New Roman"/>
          <w:i/>
          <w:iCs/>
          <w:sz w:val="24"/>
          <w:szCs w:val="24"/>
          <w:lang w:eastAsia="ru-RU"/>
        </w:rPr>
      </w:pPr>
      <w:proofErr w:type="spellStart"/>
      <w:r w:rsidRPr="0073418A">
        <w:rPr>
          <w:rFonts w:ascii="Times New Roman" w:eastAsia="Sylfaen" w:hAnsi="Times New Roman" w:cs="Times New Roman"/>
          <w:i/>
          <w:iCs/>
          <w:color w:val="000000"/>
          <w:sz w:val="24"/>
          <w:szCs w:val="24"/>
          <w:shd w:val="clear" w:color="auto" w:fill="FFFFFF"/>
          <w:lang w:eastAsia="ru-RU"/>
        </w:rPr>
        <w:t>Метапредметными</w:t>
      </w:r>
      <w:proofErr w:type="spellEnd"/>
      <w:r w:rsidRPr="0073418A">
        <w:rPr>
          <w:rFonts w:ascii="Times New Roman" w:eastAsia="Sylfaen" w:hAnsi="Times New Roman" w:cs="Times New Roman"/>
          <w:i/>
          <w:iCs/>
          <w:color w:val="000000"/>
          <w:sz w:val="24"/>
          <w:szCs w:val="24"/>
          <w:shd w:val="clear" w:color="auto" w:fill="FFFFFF"/>
          <w:lang w:eastAsia="ru-RU"/>
        </w:rPr>
        <w:t xml:space="preserve"> результатами являются:</w:t>
      </w:r>
    </w:p>
    <w:p w:rsidR="00C75F47" w:rsidRPr="0073418A" w:rsidRDefault="00C75F47" w:rsidP="0073418A">
      <w:pPr>
        <w:widowControl w:val="0"/>
        <w:numPr>
          <w:ilvl w:val="0"/>
          <w:numId w:val="34"/>
        </w:numPr>
        <w:tabs>
          <w:tab w:val="left" w:pos="62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овладение элементами самостоя</w:t>
      </w:r>
      <w:r w:rsidR="00226DA3">
        <w:rPr>
          <w:rFonts w:ascii="Times New Roman" w:eastAsia="Sylfaen" w:hAnsi="Times New Roman" w:cs="Times New Roman"/>
          <w:color w:val="000000"/>
          <w:sz w:val="24"/>
          <w:szCs w:val="24"/>
          <w:shd w:val="clear" w:color="auto" w:fill="FFFFFF"/>
          <w:lang w:eastAsia="ru-RU"/>
        </w:rPr>
        <w:t>тельной организации учебной дея</w:t>
      </w:r>
      <w:r w:rsidRPr="0073418A">
        <w:rPr>
          <w:rFonts w:ascii="Times New Roman" w:eastAsia="Sylfaen" w:hAnsi="Times New Roman" w:cs="Times New Roman"/>
          <w:color w:val="000000"/>
          <w:sz w:val="24"/>
          <w:szCs w:val="24"/>
          <w:shd w:val="clear" w:color="auto" w:fill="FFFFFF"/>
          <w:lang w:eastAsia="ru-RU"/>
        </w:rPr>
        <w:t>тельности, что включает в себя умения</w:t>
      </w:r>
      <w:r w:rsidR="00226DA3">
        <w:rPr>
          <w:rFonts w:ascii="Times New Roman" w:eastAsia="Sylfaen" w:hAnsi="Times New Roman" w:cs="Times New Roman"/>
          <w:color w:val="000000"/>
          <w:sz w:val="24"/>
          <w:szCs w:val="24"/>
          <w:shd w:val="clear" w:color="auto" w:fill="FFFFFF"/>
          <w:lang w:eastAsia="ru-RU"/>
        </w:rPr>
        <w:t xml:space="preserve"> ставить цели и планировать лич</w:t>
      </w:r>
      <w:r w:rsidRPr="0073418A">
        <w:rPr>
          <w:rFonts w:ascii="Times New Roman" w:eastAsia="Sylfaen" w:hAnsi="Times New Roman" w:cs="Times New Roman"/>
          <w:color w:val="000000"/>
          <w:sz w:val="24"/>
          <w:szCs w:val="24"/>
          <w:shd w:val="clear" w:color="auto" w:fill="FFFFFF"/>
          <w:lang w:eastAsia="ru-RU"/>
        </w:rPr>
        <w:t>ную учебную деятельность, оценивать собственный вклад в деятельность группы, проводить самооценку уровня личных учебных достижений;</w:t>
      </w:r>
    </w:p>
    <w:p w:rsidR="00C75F47" w:rsidRPr="0073418A" w:rsidRDefault="00C75F47" w:rsidP="0073418A">
      <w:pPr>
        <w:widowControl w:val="0"/>
        <w:numPr>
          <w:ilvl w:val="0"/>
          <w:numId w:val="34"/>
        </w:numPr>
        <w:tabs>
          <w:tab w:val="left" w:pos="62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освоение элементарных приёмов исследовательской деятельности, доступных для детей младшего школьного возраста: формулирование с помощью учителя цели учебного исследования (опыта, наблюдения), составление его плана, фиксирование</w:t>
      </w:r>
      <w:r w:rsidR="00226DA3">
        <w:rPr>
          <w:rFonts w:ascii="Times New Roman" w:eastAsia="Sylfaen" w:hAnsi="Times New Roman" w:cs="Times New Roman"/>
          <w:color w:val="000000"/>
          <w:sz w:val="24"/>
          <w:szCs w:val="24"/>
          <w:shd w:val="clear" w:color="auto" w:fill="FFFFFF"/>
          <w:lang w:eastAsia="ru-RU"/>
        </w:rPr>
        <w:t xml:space="preserve"> результатов, использование про</w:t>
      </w:r>
      <w:r w:rsidRPr="0073418A">
        <w:rPr>
          <w:rFonts w:ascii="Times New Roman" w:eastAsia="Sylfaen" w:hAnsi="Times New Roman" w:cs="Times New Roman"/>
          <w:color w:val="000000"/>
          <w:sz w:val="24"/>
          <w:szCs w:val="24"/>
          <w:shd w:val="clear" w:color="auto" w:fill="FFFFFF"/>
          <w:lang w:eastAsia="ru-RU"/>
        </w:rPr>
        <w:t>стых измерительных приборов, формулировка выводов по результатам исследования;</w:t>
      </w:r>
    </w:p>
    <w:p w:rsidR="00C75F47" w:rsidRPr="0073418A" w:rsidRDefault="00C75F47" w:rsidP="0073418A">
      <w:pPr>
        <w:widowControl w:val="0"/>
        <w:numPr>
          <w:ilvl w:val="0"/>
          <w:numId w:val="34"/>
        </w:numPr>
        <w:tabs>
          <w:tab w:val="left" w:pos="62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формирование приёмов работы с информацией, что включает в себя умения поиска и отбора источников информации в соответствии с учебной задачей, а также понимание информации, представленной в различной знаковой форме — в виде таблиц</w:t>
      </w:r>
      <w:r w:rsidR="00226DA3">
        <w:rPr>
          <w:rFonts w:ascii="Times New Roman" w:eastAsia="Sylfaen" w:hAnsi="Times New Roman" w:cs="Times New Roman"/>
          <w:color w:val="000000"/>
          <w:sz w:val="24"/>
          <w:szCs w:val="24"/>
          <w:shd w:val="clear" w:color="auto" w:fill="FFFFFF"/>
          <w:lang w:eastAsia="ru-RU"/>
        </w:rPr>
        <w:t>, диаграмм, графиков, ри</w:t>
      </w:r>
      <w:r w:rsidRPr="0073418A">
        <w:rPr>
          <w:rFonts w:ascii="Times New Roman" w:eastAsia="Sylfaen" w:hAnsi="Times New Roman" w:cs="Times New Roman"/>
          <w:color w:val="000000"/>
          <w:sz w:val="24"/>
          <w:szCs w:val="24"/>
          <w:shd w:val="clear" w:color="auto" w:fill="FFFFFF"/>
          <w:lang w:eastAsia="ru-RU"/>
        </w:rPr>
        <w:t>сунков и т. д.;</w:t>
      </w:r>
    </w:p>
    <w:p w:rsidR="00C75F47" w:rsidRPr="00385D59" w:rsidRDefault="00C75F47" w:rsidP="0073418A">
      <w:pPr>
        <w:widowControl w:val="0"/>
        <w:numPr>
          <w:ilvl w:val="0"/>
          <w:numId w:val="34"/>
        </w:numPr>
        <w:tabs>
          <w:tab w:val="left" w:pos="619"/>
        </w:tabs>
        <w:spacing w:after="0" w:line="240" w:lineRule="auto"/>
        <w:ind w:firstLine="42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развитие коммуникативных у</w:t>
      </w:r>
      <w:r w:rsidR="00226DA3">
        <w:rPr>
          <w:rFonts w:ascii="Times New Roman" w:eastAsia="Sylfaen" w:hAnsi="Times New Roman" w:cs="Times New Roman"/>
          <w:color w:val="000000"/>
          <w:sz w:val="24"/>
          <w:szCs w:val="24"/>
          <w:shd w:val="clear" w:color="auto" w:fill="FFFFFF"/>
          <w:lang w:eastAsia="ru-RU"/>
        </w:rPr>
        <w:t>мений и овладение опытом межлич</w:t>
      </w:r>
      <w:r w:rsidRPr="0073418A">
        <w:rPr>
          <w:rFonts w:ascii="Times New Roman" w:eastAsia="Sylfaen" w:hAnsi="Times New Roman" w:cs="Times New Roman"/>
          <w:color w:val="000000"/>
          <w:sz w:val="24"/>
          <w:szCs w:val="24"/>
          <w:shd w:val="clear" w:color="auto" w:fill="FFFFFF"/>
          <w:lang w:eastAsia="ru-RU"/>
        </w:rPr>
        <w:t>ностной коммуникации, корректное ведение диалога и участие в дискус</w:t>
      </w:r>
      <w:r w:rsidRPr="0073418A">
        <w:rPr>
          <w:rFonts w:ascii="Times New Roman" w:eastAsia="Sylfaen" w:hAnsi="Times New Roman" w:cs="Times New Roman"/>
          <w:color w:val="000000"/>
          <w:sz w:val="24"/>
          <w:szCs w:val="24"/>
          <w:shd w:val="clear" w:color="auto" w:fill="FFFFFF"/>
          <w:lang w:eastAsia="ru-RU"/>
        </w:rPr>
        <w:softHyphen/>
        <w:t>сии, а также участие в работе группы в соответствии с обозначенной ролью.</w:t>
      </w:r>
    </w:p>
    <w:p w:rsidR="00385D59" w:rsidRPr="00385D59" w:rsidRDefault="00385D59" w:rsidP="00385D59">
      <w:pPr>
        <w:widowControl w:val="0"/>
        <w:tabs>
          <w:tab w:val="left" w:pos="619"/>
        </w:tabs>
        <w:spacing w:after="0" w:line="240" w:lineRule="auto"/>
        <w:ind w:left="420"/>
        <w:jc w:val="both"/>
        <w:rPr>
          <w:rFonts w:ascii="Times New Roman" w:eastAsia="Sylfaen" w:hAnsi="Times New Roman" w:cs="Times New Roman"/>
          <w:i/>
          <w:sz w:val="24"/>
          <w:szCs w:val="24"/>
          <w:lang w:eastAsia="ru-RU"/>
        </w:rPr>
      </w:pPr>
      <w:r w:rsidRPr="00385D59">
        <w:rPr>
          <w:rFonts w:ascii="Times New Roman" w:eastAsia="Sylfaen" w:hAnsi="Times New Roman" w:cs="Times New Roman"/>
          <w:i/>
          <w:sz w:val="24"/>
          <w:szCs w:val="24"/>
          <w:lang w:eastAsia="ru-RU"/>
        </w:rPr>
        <w:t>Предметными результатами являются:</w:t>
      </w:r>
    </w:p>
    <w:p w:rsidR="00385D59" w:rsidRPr="00385D59" w:rsidRDefault="00385D59" w:rsidP="00385D59">
      <w:pPr>
        <w:widowControl w:val="0"/>
        <w:tabs>
          <w:tab w:val="left" w:pos="619"/>
        </w:tabs>
        <w:spacing w:after="0" w:line="240" w:lineRule="auto"/>
        <w:jc w:val="both"/>
        <w:rPr>
          <w:rFonts w:ascii="Times New Roman" w:eastAsia="Sylfaen" w:hAnsi="Times New Roman" w:cs="Times New Roman"/>
          <w:sz w:val="24"/>
          <w:szCs w:val="24"/>
          <w:lang w:eastAsia="ru-RU"/>
        </w:rPr>
      </w:pPr>
      <w:r w:rsidRPr="00385D59">
        <w:rPr>
          <w:rFonts w:ascii="Times New Roman" w:eastAsia="Sylfaen" w:hAnsi="Times New Roman" w:cs="Times New Roman"/>
          <w:sz w:val="24"/>
          <w:szCs w:val="24"/>
          <w:lang w:eastAsia="ru-RU"/>
        </w:rPr>
        <w:t xml:space="preserve">— в  ценностно-ориентационной  сфере  —  </w:t>
      </w:r>
      <w:proofErr w:type="spellStart"/>
      <w:r w:rsidRPr="00385D59">
        <w:rPr>
          <w:rFonts w:ascii="Times New Roman" w:eastAsia="Sylfaen" w:hAnsi="Times New Roman" w:cs="Times New Roman"/>
          <w:sz w:val="24"/>
          <w:szCs w:val="24"/>
          <w:lang w:eastAsia="ru-RU"/>
        </w:rPr>
        <w:t>сформированность</w:t>
      </w:r>
      <w:proofErr w:type="spellEnd"/>
      <w:r w:rsidRPr="00385D59">
        <w:rPr>
          <w:rFonts w:ascii="Times New Roman" w:eastAsia="Sylfaen" w:hAnsi="Times New Roman" w:cs="Times New Roman"/>
          <w:sz w:val="24"/>
          <w:szCs w:val="24"/>
          <w:lang w:eastAsia="ru-RU"/>
        </w:rPr>
        <w:t xml:space="preserve">  представлений об экологии как одном из важнейших направлений изучения взаимосвязей и взаимодействий между природой и человеком, как важнейшем элементе культурного опыта человечества; </w:t>
      </w:r>
    </w:p>
    <w:p w:rsidR="00385D59" w:rsidRPr="00385D59" w:rsidRDefault="00385D59" w:rsidP="00385D59">
      <w:pPr>
        <w:widowControl w:val="0"/>
        <w:tabs>
          <w:tab w:val="left" w:pos="619"/>
        </w:tabs>
        <w:spacing w:after="0" w:line="240" w:lineRule="auto"/>
        <w:jc w:val="both"/>
        <w:rPr>
          <w:rFonts w:ascii="Times New Roman" w:eastAsia="Sylfaen" w:hAnsi="Times New Roman" w:cs="Times New Roman"/>
          <w:sz w:val="24"/>
          <w:szCs w:val="24"/>
          <w:lang w:eastAsia="ru-RU"/>
        </w:rPr>
      </w:pPr>
      <w:r w:rsidRPr="00385D59">
        <w:rPr>
          <w:rFonts w:ascii="Times New Roman" w:eastAsia="Sylfaen" w:hAnsi="Times New Roman" w:cs="Times New Roman"/>
          <w:sz w:val="24"/>
          <w:szCs w:val="24"/>
          <w:lang w:eastAsia="ru-RU"/>
        </w:rPr>
        <w:t>— в познавательной сфере — наличие углублённых представлений о взаимосвязи мира живой и неживой природы, между живыми организмами; об изменениях природной среды под воздействием человека; освоение базовых естественнонаучных знаний, необходимых для дальнейшего</w:t>
      </w:r>
      <w:r>
        <w:rPr>
          <w:rFonts w:ascii="Times New Roman" w:eastAsia="Sylfaen" w:hAnsi="Times New Roman" w:cs="Times New Roman"/>
          <w:sz w:val="24"/>
          <w:szCs w:val="24"/>
          <w:lang w:eastAsia="ru-RU"/>
        </w:rPr>
        <w:t xml:space="preserve"> </w:t>
      </w:r>
      <w:r w:rsidRPr="00385D59">
        <w:rPr>
          <w:rFonts w:ascii="Times New Roman" w:eastAsia="Sylfaen" w:hAnsi="Times New Roman" w:cs="Times New Roman"/>
          <w:sz w:val="24"/>
          <w:szCs w:val="24"/>
          <w:lang w:eastAsia="ru-RU"/>
        </w:rPr>
        <w:t xml:space="preserve">изучения систематических курсов естественных наук; формирование элементарных исследовательских умений; применение полученных знаний и умений для решения практических задач в повседневной жизни, для осознанного соблюдения норм и правил безопасного поведения в природной и </w:t>
      </w:r>
      <w:proofErr w:type="spellStart"/>
      <w:r w:rsidRPr="00385D59">
        <w:rPr>
          <w:rFonts w:ascii="Times New Roman" w:eastAsia="Sylfaen" w:hAnsi="Times New Roman" w:cs="Times New Roman"/>
          <w:sz w:val="24"/>
          <w:szCs w:val="24"/>
          <w:lang w:eastAsia="ru-RU"/>
        </w:rPr>
        <w:t>социоприродной</w:t>
      </w:r>
      <w:proofErr w:type="spellEnd"/>
      <w:r w:rsidRPr="00385D59">
        <w:rPr>
          <w:rFonts w:ascii="Times New Roman" w:eastAsia="Sylfaen" w:hAnsi="Times New Roman" w:cs="Times New Roman"/>
          <w:sz w:val="24"/>
          <w:szCs w:val="24"/>
          <w:lang w:eastAsia="ru-RU"/>
        </w:rPr>
        <w:t xml:space="preserve"> среде;</w:t>
      </w:r>
    </w:p>
    <w:p w:rsidR="00385D59" w:rsidRPr="00385D59" w:rsidRDefault="00385D59" w:rsidP="00385D59">
      <w:pPr>
        <w:widowControl w:val="0"/>
        <w:tabs>
          <w:tab w:val="left" w:pos="619"/>
        </w:tabs>
        <w:spacing w:after="0" w:line="240" w:lineRule="auto"/>
        <w:jc w:val="both"/>
        <w:rPr>
          <w:rFonts w:ascii="Times New Roman" w:eastAsia="Sylfaen" w:hAnsi="Times New Roman" w:cs="Times New Roman"/>
          <w:sz w:val="24"/>
          <w:szCs w:val="24"/>
          <w:lang w:eastAsia="ru-RU"/>
        </w:rPr>
      </w:pPr>
      <w:r w:rsidRPr="00385D59">
        <w:rPr>
          <w:rFonts w:ascii="Times New Roman" w:eastAsia="Sylfaen" w:hAnsi="Times New Roman" w:cs="Times New Roman"/>
          <w:sz w:val="24"/>
          <w:szCs w:val="24"/>
          <w:lang w:eastAsia="ru-RU"/>
        </w:rPr>
        <w:t>— в трудовой сфере — владение навыками ухода за растениями комнатными и на пришкольном участке, за обитателями живого уголка, за домашними питомцами;</w:t>
      </w:r>
    </w:p>
    <w:p w:rsidR="00385D59" w:rsidRPr="00385D59" w:rsidRDefault="00385D59" w:rsidP="00385D59">
      <w:pPr>
        <w:widowControl w:val="0"/>
        <w:tabs>
          <w:tab w:val="left" w:pos="619"/>
        </w:tabs>
        <w:spacing w:after="0" w:line="240" w:lineRule="auto"/>
        <w:jc w:val="both"/>
        <w:rPr>
          <w:rFonts w:ascii="Times New Roman" w:eastAsia="Sylfaen" w:hAnsi="Times New Roman" w:cs="Times New Roman"/>
          <w:sz w:val="24"/>
          <w:szCs w:val="24"/>
          <w:lang w:eastAsia="ru-RU"/>
        </w:rPr>
      </w:pPr>
      <w:r w:rsidRPr="00385D59">
        <w:rPr>
          <w:rFonts w:ascii="Times New Roman" w:eastAsia="Sylfaen" w:hAnsi="Times New Roman" w:cs="Times New Roman"/>
          <w:sz w:val="24"/>
          <w:szCs w:val="24"/>
          <w:lang w:eastAsia="ru-RU"/>
        </w:rPr>
        <w:t>— в эстетической сфере — умение приводить примеры, дополняющие научные данные образами из литературы и искусства;</w:t>
      </w:r>
    </w:p>
    <w:p w:rsidR="00385D59" w:rsidRPr="0073418A" w:rsidRDefault="00385D59" w:rsidP="00385D59">
      <w:pPr>
        <w:widowControl w:val="0"/>
        <w:tabs>
          <w:tab w:val="left" w:pos="619"/>
        </w:tabs>
        <w:spacing w:after="0" w:line="240" w:lineRule="auto"/>
        <w:jc w:val="both"/>
        <w:rPr>
          <w:rFonts w:ascii="Times New Roman" w:eastAsia="Sylfaen" w:hAnsi="Times New Roman" w:cs="Times New Roman"/>
          <w:sz w:val="24"/>
          <w:szCs w:val="24"/>
          <w:lang w:eastAsia="ru-RU"/>
        </w:rPr>
      </w:pPr>
      <w:r w:rsidRPr="00385D59">
        <w:rPr>
          <w:rFonts w:ascii="Times New Roman" w:eastAsia="Sylfaen" w:hAnsi="Times New Roman" w:cs="Times New Roman"/>
          <w:sz w:val="24"/>
          <w:szCs w:val="24"/>
          <w:lang w:eastAsia="ru-RU"/>
        </w:rPr>
        <w:t>— в сфере физической культуры — знание элементарных представлений о зависимости здоровья человека, его эмоционального и физического состояния от факторов окружающей среды.</w:t>
      </w:r>
    </w:p>
    <w:p w:rsidR="00C75F47" w:rsidRPr="0073418A" w:rsidRDefault="00C75F47" w:rsidP="0073418A">
      <w:pPr>
        <w:spacing w:after="0" w:line="240" w:lineRule="auto"/>
        <w:rPr>
          <w:rFonts w:ascii="Times New Roman" w:eastAsia="Calibri" w:hAnsi="Times New Roman" w:cs="Times New Roman"/>
          <w:b/>
          <w:bCs/>
          <w:i/>
          <w:iCs/>
          <w:sz w:val="24"/>
          <w:szCs w:val="24"/>
          <w:lang w:eastAsia="ru-RU"/>
        </w:rPr>
      </w:pPr>
      <w:r w:rsidRPr="0073418A">
        <w:rPr>
          <w:rFonts w:ascii="Times New Roman" w:eastAsia="Calibri" w:hAnsi="Times New Roman" w:cs="Times New Roman"/>
          <w:b/>
          <w:bCs/>
          <w:i/>
          <w:iCs/>
          <w:sz w:val="24"/>
          <w:szCs w:val="24"/>
          <w:lang w:eastAsia="ru-RU"/>
        </w:rPr>
        <w:t>Формы подведения итогов реализации программы</w:t>
      </w:r>
    </w:p>
    <w:p w:rsidR="004D5121" w:rsidRDefault="004D5121" w:rsidP="0073418A">
      <w:pPr>
        <w:numPr>
          <w:ilvl w:val="0"/>
          <w:numId w:val="43"/>
        </w:numPr>
        <w:spacing w:after="0" w:line="240" w:lineRule="auto"/>
        <w:ind w:left="0"/>
        <w:rPr>
          <w:rFonts w:ascii="Times New Roman" w:eastAsia="Calibri" w:hAnsi="Times New Roman" w:cs="Times New Roman"/>
          <w:sz w:val="24"/>
          <w:szCs w:val="24"/>
          <w:lang w:eastAsia="ru-RU"/>
        </w:rPr>
        <w:sectPr w:rsidR="004D5121">
          <w:pgSz w:w="11906" w:h="16838"/>
          <w:pgMar w:top="1134" w:right="850" w:bottom="1134" w:left="1701" w:header="708" w:footer="708" w:gutter="0"/>
          <w:cols w:space="708"/>
          <w:docGrid w:linePitch="360"/>
        </w:sectPr>
      </w:pPr>
    </w:p>
    <w:p w:rsidR="00C75F47" w:rsidRPr="0073418A" w:rsidRDefault="00C75F47" w:rsidP="0073418A">
      <w:pPr>
        <w:numPr>
          <w:ilvl w:val="0"/>
          <w:numId w:val="43"/>
        </w:numPr>
        <w:spacing w:after="0" w:line="240" w:lineRule="auto"/>
        <w:ind w:left="0"/>
        <w:rPr>
          <w:rFonts w:ascii="Times New Roman" w:eastAsia="Calibri" w:hAnsi="Times New Roman" w:cs="Times New Roman"/>
          <w:b/>
          <w:bCs/>
          <w:iCs/>
          <w:sz w:val="24"/>
          <w:szCs w:val="24"/>
          <w:lang w:eastAsia="ru-RU"/>
        </w:rPr>
      </w:pPr>
      <w:r w:rsidRPr="0073418A">
        <w:rPr>
          <w:rFonts w:ascii="Times New Roman" w:eastAsia="Calibri" w:hAnsi="Times New Roman" w:cs="Times New Roman"/>
          <w:sz w:val="24"/>
          <w:szCs w:val="24"/>
          <w:lang w:eastAsia="ru-RU"/>
        </w:rPr>
        <w:lastRenderedPageBreak/>
        <w:t>Общественный смотр достижений;</w:t>
      </w:r>
    </w:p>
    <w:p w:rsidR="00C75F47" w:rsidRPr="0073418A" w:rsidRDefault="00C75F47" w:rsidP="0073418A">
      <w:pPr>
        <w:numPr>
          <w:ilvl w:val="0"/>
          <w:numId w:val="43"/>
        </w:numPr>
        <w:spacing w:after="0" w:line="240" w:lineRule="auto"/>
        <w:ind w:left="0"/>
        <w:rPr>
          <w:rFonts w:ascii="Times New Roman" w:eastAsia="Calibri" w:hAnsi="Times New Roman" w:cs="Times New Roman"/>
          <w:b/>
          <w:bCs/>
          <w:iCs/>
          <w:sz w:val="24"/>
          <w:szCs w:val="24"/>
          <w:lang w:eastAsia="ru-RU"/>
        </w:rPr>
      </w:pPr>
      <w:r w:rsidRPr="0073418A">
        <w:rPr>
          <w:rFonts w:ascii="Times New Roman" w:eastAsia="Calibri" w:hAnsi="Times New Roman" w:cs="Times New Roman"/>
          <w:sz w:val="24"/>
          <w:szCs w:val="24"/>
          <w:lang w:eastAsia="ru-RU"/>
        </w:rPr>
        <w:t>Папка исследователя;</w:t>
      </w:r>
    </w:p>
    <w:p w:rsidR="00C75F47" w:rsidRPr="0073418A" w:rsidRDefault="00C75F47" w:rsidP="0073418A">
      <w:pPr>
        <w:numPr>
          <w:ilvl w:val="0"/>
          <w:numId w:val="43"/>
        </w:numPr>
        <w:spacing w:after="0" w:line="240" w:lineRule="auto"/>
        <w:ind w:left="0"/>
        <w:rPr>
          <w:rFonts w:ascii="Times New Roman" w:eastAsia="Calibri" w:hAnsi="Times New Roman" w:cs="Times New Roman"/>
          <w:b/>
          <w:bCs/>
          <w:iCs/>
          <w:sz w:val="24"/>
          <w:szCs w:val="24"/>
          <w:lang w:eastAsia="ru-RU"/>
        </w:rPr>
      </w:pPr>
      <w:r w:rsidRPr="0073418A">
        <w:rPr>
          <w:rFonts w:ascii="Times New Roman" w:eastAsia="Calibri" w:hAnsi="Times New Roman" w:cs="Times New Roman"/>
          <w:sz w:val="24"/>
          <w:szCs w:val="24"/>
          <w:lang w:eastAsia="ru-RU"/>
        </w:rPr>
        <w:t>Коллективная творческая работа;</w:t>
      </w:r>
    </w:p>
    <w:p w:rsidR="00C75F47" w:rsidRPr="0073418A" w:rsidRDefault="00C75F47" w:rsidP="0073418A">
      <w:pPr>
        <w:numPr>
          <w:ilvl w:val="0"/>
          <w:numId w:val="43"/>
        </w:numPr>
        <w:spacing w:after="0" w:line="240" w:lineRule="auto"/>
        <w:ind w:left="0"/>
        <w:rPr>
          <w:rFonts w:ascii="Times New Roman" w:eastAsia="Calibri" w:hAnsi="Times New Roman" w:cs="Times New Roman"/>
          <w:b/>
          <w:bCs/>
          <w:iCs/>
          <w:sz w:val="24"/>
          <w:szCs w:val="24"/>
          <w:lang w:eastAsia="ru-RU"/>
        </w:rPr>
      </w:pPr>
      <w:r w:rsidRPr="0073418A">
        <w:rPr>
          <w:rFonts w:ascii="Times New Roman" w:eastAsia="Calibri" w:hAnsi="Times New Roman" w:cs="Times New Roman"/>
          <w:sz w:val="24"/>
          <w:szCs w:val="24"/>
          <w:lang w:eastAsia="ru-RU"/>
        </w:rPr>
        <w:lastRenderedPageBreak/>
        <w:t>Публичная презентация результатов проведенного исследования;</w:t>
      </w:r>
    </w:p>
    <w:p w:rsidR="00C75F47" w:rsidRPr="0073418A" w:rsidRDefault="00C75F47" w:rsidP="0073418A">
      <w:pPr>
        <w:numPr>
          <w:ilvl w:val="0"/>
          <w:numId w:val="43"/>
        </w:numPr>
        <w:spacing w:after="0" w:line="240" w:lineRule="auto"/>
        <w:ind w:left="0"/>
        <w:rPr>
          <w:rFonts w:ascii="Times New Roman" w:eastAsia="Calibri" w:hAnsi="Times New Roman" w:cs="Times New Roman"/>
          <w:b/>
          <w:bCs/>
          <w:iCs/>
          <w:sz w:val="24"/>
          <w:szCs w:val="24"/>
          <w:lang w:eastAsia="ru-RU"/>
        </w:rPr>
      </w:pPr>
      <w:r w:rsidRPr="0073418A">
        <w:rPr>
          <w:rFonts w:ascii="Times New Roman" w:eastAsia="Times New Roman" w:hAnsi="Times New Roman" w:cs="Times New Roman"/>
          <w:bCs/>
          <w:color w:val="000000"/>
          <w:sz w:val="24"/>
          <w:szCs w:val="24"/>
          <w:lang w:eastAsia="ru-RU"/>
        </w:rPr>
        <w:t>Отчет о проведении опыта. Протокол эксперимента.</w:t>
      </w:r>
    </w:p>
    <w:p w:rsidR="004D5121" w:rsidRDefault="004D5121" w:rsidP="0073418A">
      <w:pPr>
        <w:spacing w:after="0" w:line="240" w:lineRule="auto"/>
        <w:ind w:firstLine="360"/>
        <w:jc w:val="both"/>
        <w:rPr>
          <w:rFonts w:ascii="Times New Roman" w:eastAsia="Times New Roman" w:hAnsi="Times New Roman" w:cs="Times New Roman"/>
          <w:sz w:val="24"/>
          <w:szCs w:val="24"/>
          <w:lang w:eastAsia="ru-RU"/>
        </w:rPr>
        <w:sectPr w:rsidR="004D5121" w:rsidSect="004D5121">
          <w:type w:val="continuous"/>
          <w:pgSz w:w="11906" w:h="16838"/>
          <w:pgMar w:top="1134" w:right="850" w:bottom="1134" w:left="1701" w:header="708" w:footer="708" w:gutter="0"/>
          <w:cols w:num="2" w:space="708"/>
          <w:docGrid w:linePitch="360"/>
        </w:sectPr>
      </w:pPr>
    </w:p>
    <w:p w:rsidR="00A73E82" w:rsidRPr="0073418A" w:rsidRDefault="00A73E82"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lastRenderedPageBreak/>
        <w:t>РАЗДЕЛ 3. СОДЕРЖАНИЕ КУРСА</w:t>
      </w:r>
    </w:p>
    <w:p w:rsidR="00A73E82" w:rsidRPr="0073418A" w:rsidRDefault="00A73E82" w:rsidP="0073418A">
      <w:pPr>
        <w:spacing w:after="0" w:line="240" w:lineRule="auto"/>
        <w:ind w:firstLine="360"/>
        <w:jc w:val="both"/>
        <w:rPr>
          <w:rFonts w:ascii="Times New Roman" w:eastAsia="Times New Roman" w:hAnsi="Times New Roman" w:cs="Times New Roman"/>
          <w:sz w:val="24"/>
          <w:szCs w:val="24"/>
          <w:lang w:eastAsia="ru-RU"/>
        </w:rPr>
      </w:pPr>
    </w:p>
    <w:p w:rsidR="00C75F47" w:rsidRPr="0073418A" w:rsidRDefault="00C75F47" w:rsidP="0073418A">
      <w:pPr>
        <w:spacing w:after="0" w:line="240" w:lineRule="auto"/>
        <w:ind w:firstLine="36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Программа состоит из 2 крупных разделов:</w:t>
      </w:r>
    </w:p>
    <w:p w:rsidR="00A73E82" w:rsidRPr="0073418A" w:rsidRDefault="00C75F47" w:rsidP="0073418A">
      <w:pPr>
        <w:numPr>
          <w:ilvl w:val="0"/>
          <w:numId w:val="35"/>
        </w:numPr>
        <w:spacing w:after="0" w:line="240" w:lineRule="auto"/>
        <w:ind w:left="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«Экология в красках и формах» (2 класс)</w:t>
      </w:r>
    </w:p>
    <w:p w:rsidR="00A73E82" w:rsidRPr="0073418A" w:rsidRDefault="00C75F47" w:rsidP="0073418A">
      <w:pPr>
        <w:numPr>
          <w:ilvl w:val="0"/>
          <w:numId w:val="35"/>
        </w:numPr>
        <w:spacing w:after="0" w:line="240" w:lineRule="auto"/>
        <w:ind w:left="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«Дом, в котором я живу» (3-4 класс)</w:t>
      </w:r>
      <w:r w:rsidR="00A73E82" w:rsidRPr="0073418A">
        <w:rPr>
          <w:rFonts w:ascii="Times New Roman" w:eastAsia="Times New Roman" w:hAnsi="Times New Roman" w:cs="Times New Roman"/>
          <w:b/>
          <w:sz w:val="24"/>
          <w:szCs w:val="24"/>
          <w:lang w:eastAsia="ru-RU"/>
        </w:rPr>
        <w:t xml:space="preserve"> </w:t>
      </w:r>
    </w:p>
    <w:p w:rsidR="00A73E82" w:rsidRPr="0073418A" w:rsidRDefault="00A73E82" w:rsidP="0073418A">
      <w:pPr>
        <w:spacing w:after="0" w:line="240" w:lineRule="auto"/>
        <w:jc w:val="center"/>
        <w:rPr>
          <w:rFonts w:ascii="Times New Roman" w:eastAsia="Times New Roman" w:hAnsi="Times New Roman" w:cs="Times New Roman"/>
          <w:b/>
          <w:sz w:val="24"/>
          <w:szCs w:val="24"/>
          <w:lang w:eastAsia="ru-RU"/>
        </w:rPr>
      </w:pPr>
    </w:p>
    <w:p w:rsidR="00A73E82" w:rsidRPr="0073418A" w:rsidRDefault="00A73E82"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 год обучения (2 класс)</w:t>
      </w:r>
    </w:p>
    <w:p w:rsidR="00A73E82" w:rsidRPr="0073418A" w:rsidRDefault="00A73E82" w:rsidP="00074F76">
      <w:pPr>
        <w:widowControl w:val="0"/>
        <w:spacing w:after="0" w:line="240" w:lineRule="auto"/>
        <w:ind w:firstLine="400"/>
        <w:jc w:val="both"/>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Раздел 1. Первые шаги по тропинке открытий</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1.1</w:t>
      </w:r>
      <w:proofErr w:type="gramStart"/>
      <w:r w:rsidRPr="0073418A">
        <w:rPr>
          <w:rFonts w:ascii="Times New Roman" w:eastAsia="Sylfaen" w:hAnsi="Times New Roman" w:cs="Times New Roman"/>
          <w:i/>
          <w:iCs/>
          <w:color w:val="000000"/>
          <w:sz w:val="24"/>
          <w:szCs w:val="24"/>
          <w:shd w:val="clear" w:color="auto" w:fill="FFFFFF"/>
          <w:lang w:eastAsia="ru-RU"/>
        </w:rPr>
        <w:t xml:space="preserve"> Г</w:t>
      </w:r>
      <w:proofErr w:type="gramEnd"/>
      <w:r w:rsidRPr="0073418A">
        <w:rPr>
          <w:rFonts w:ascii="Times New Roman" w:eastAsia="Sylfaen" w:hAnsi="Times New Roman" w:cs="Times New Roman"/>
          <w:i/>
          <w:iCs/>
          <w:color w:val="000000"/>
          <w:sz w:val="24"/>
          <w:szCs w:val="24"/>
          <w:shd w:val="clear" w:color="auto" w:fill="FFFFFF"/>
          <w:lang w:eastAsia="ru-RU"/>
        </w:rPr>
        <w:t>отовимся наблюдать и изучать (1час)</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Знакомство с оборудованием, необходимым для работы на природе: полевой дневник, компас, лупа, определители растений и животных, справочники, карта местности и др. Правила ведения полевого дневника: запись наблюдений и зарисовка наблюдаемых явлений.</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1.2</w:t>
      </w:r>
      <w:proofErr w:type="gramStart"/>
      <w:r w:rsidRPr="0073418A">
        <w:rPr>
          <w:rFonts w:ascii="Times New Roman" w:eastAsia="Sylfaen" w:hAnsi="Times New Roman" w:cs="Times New Roman"/>
          <w:i/>
          <w:iCs/>
          <w:color w:val="000000"/>
          <w:sz w:val="24"/>
          <w:szCs w:val="24"/>
          <w:shd w:val="clear" w:color="auto" w:fill="FFFFFF"/>
          <w:lang w:eastAsia="ru-RU"/>
        </w:rPr>
        <w:t xml:space="preserve"> К</w:t>
      </w:r>
      <w:proofErr w:type="gramEnd"/>
      <w:r w:rsidRPr="0073418A">
        <w:rPr>
          <w:rFonts w:ascii="Times New Roman" w:eastAsia="Sylfaen" w:hAnsi="Times New Roman" w:cs="Times New Roman"/>
          <w:i/>
          <w:iCs/>
          <w:color w:val="000000"/>
          <w:sz w:val="24"/>
          <w:szCs w:val="24"/>
          <w:shd w:val="clear" w:color="auto" w:fill="FFFFFF"/>
          <w:lang w:eastAsia="ru-RU"/>
        </w:rPr>
        <w:t>акие качества необходимы юному исследователю(1час)</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Четыре основных качества, необходимые каждому во время прове</w:t>
      </w:r>
      <w:r w:rsidRPr="0073418A">
        <w:rPr>
          <w:rFonts w:ascii="Times New Roman" w:eastAsia="Sylfaen" w:hAnsi="Times New Roman" w:cs="Times New Roman"/>
          <w:color w:val="000000"/>
          <w:sz w:val="24"/>
          <w:szCs w:val="24"/>
          <w:shd w:val="clear" w:color="auto" w:fill="FFFFFF"/>
          <w:lang w:eastAsia="ru-RU"/>
        </w:rPr>
        <w:softHyphen/>
        <w:t>дения исследований в лесу: терпени</w:t>
      </w:r>
      <w:r w:rsidR="00074F76">
        <w:rPr>
          <w:rFonts w:ascii="Times New Roman" w:eastAsia="Sylfaen" w:hAnsi="Times New Roman" w:cs="Times New Roman"/>
          <w:color w:val="000000"/>
          <w:sz w:val="24"/>
          <w:szCs w:val="24"/>
          <w:shd w:val="clear" w:color="auto" w:fill="FFFFFF"/>
          <w:lang w:eastAsia="ru-RU"/>
        </w:rPr>
        <w:t>е, внимательность, точность, со</w:t>
      </w:r>
      <w:r w:rsidRPr="0073418A">
        <w:rPr>
          <w:rFonts w:ascii="Times New Roman" w:eastAsia="Sylfaen" w:hAnsi="Times New Roman" w:cs="Times New Roman"/>
          <w:color w:val="000000"/>
          <w:sz w:val="24"/>
          <w:szCs w:val="24"/>
          <w:shd w:val="clear" w:color="auto" w:fill="FFFFFF"/>
          <w:lang w:eastAsia="ru-RU"/>
        </w:rPr>
        <w:t>трудничество.</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1.3</w:t>
      </w:r>
      <w:proofErr w:type="gramStart"/>
      <w:r w:rsidRPr="0073418A">
        <w:rPr>
          <w:rFonts w:ascii="Times New Roman" w:eastAsia="Sylfaen" w:hAnsi="Times New Roman" w:cs="Times New Roman"/>
          <w:i/>
          <w:iCs/>
          <w:color w:val="000000"/>
          <w:sz w:val="24"/>
          <w:szCs w:val="24"/>
          <w:shd w:val="clear" w:color="auto" w:fill="FFFFFF"/>
          <w:lang w:eastAsia="ru-RU"/>
        </w:rPr>
        <w:t xml:space="preserve"> У</w:t>
      </w:r>
      <w:proofErr w:type="gramEnd"/>
      <w:r w:rsidRPr="0073418A">
        <w:rPr>
          <w:rFonts w:ascii="Times New Roman" w:eastAsia="Sylfaen" w:hAnsi="Times New Roman" w:cs="Times New Roman"/>
          <w:i/>
          <w:iCs/>
          <w:color w:val="000000"/>
          <w:sz w:val="24"/>
          <w:szCs w:val="24"/>
          <w:shd w:val="clear" w:color="auto" w:fill="FFFFFF"/>
          <w:lang w:eastAsia="ru-RU"/>
        </w:rPr>
        <w:t>чимся наблюдать</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Наблюдение — основной метод раб</w:t>
      </w:r>
      <w:r w:rsidR="00074F76">
        <w:rPr>
          <w:rFonts w:ascii="Times New Roman" w:eastAsia="Sylfaen" w:hAnsi="Times New Roman" w:cs="Times New Roman"/>
          <w:color w:val="000000"/>
          <w:sz w:val="24"/>
          <w:szCs w:val="24"/>
          <w:shd w:val="clear" w:color="auto" w:fill="FFFFFF"/>
          <w:lang w:eastAsia="ru-RU"/>
        </w:rPr>
        <w:t>оты на природе. Его цель, плани</w:t>
      </w:r>
      <w:r w:rsidRPr="0073418A">
        <w:rPr>
          <w:rFonts w:ascii="Times New Roman" w:eastAsia="Sylfaen" w:hAnsi="Times New Roman" w:cs="Times New Roman"/>
          <w:color w:val="000000"/>
          <w:sz w:val="24"/>
          <w:szCs w:val="24"/>
          <w:shd w:val="clear" w:color="auto" w:fill="FFFFFF"/>
          <w:lang w:eastAsia="ru-RU"/>
        </w:rPr>
        <w:t xml:space="preserve">рование. Значение систематичности в проведении наблюдений. </w:t>
      </w:r>
      <w:proofErr w:type="gramStart"/>
      <w:r w:rsidRPr="0073418A">
        <w:rPr>
          <w:rFonts w:ascii="Times New Roman" w:eastAsia="Sylfaen" w:hAnsi="Times New Roman" w:cs="Times New Roman"/>
          <w:color w:val="000000"/>
          <w:sz w:val="24"/>
          <w:szCs w:val="24"/>
          <w:shd w:val="clear" w:color="auto" w:fill="FFFFFF"/>
          <w:lang w:eastAsia="ru-RU"/>
        </w:rPr>
        <w:t>Четыре основных вопроса, на которые необход</w:t>
      </w:r>
      <w:r w:rsidR="00074F76">
        <w:rPr>
          <w:rFonts w:ascii="Times New Roman" w:eastAsia="Sylfaen" w:hAnsi="Times New Roman" w:cs="Times New Roman"/>
          <w:color w:val="000000"/>
          <w:sz w:val="24"/>
          <w:szCs w:val="24"/>
          <w:shd w:val="clear" w:color="auto" w:fill="FFFFFF"/>
          <w:lang w:eastAsia="ru-RU"/>
        </w:rPr>
        <w:t>имо ответить, прежде чем присту</w:t>
      </w:r>
      <w:r w:rsidRPr="0073418A">
        <w:rPr>
          <w:rFonts w:ascii="Times New Roman" w:eastAsia="Sylfaen" w:hAnsi="Times New Roman" w:cs="Times New Roman"/>
          <w:color w:val="000000"/>
          <w:sz w:val="24"/>
          <w:szCs w:val="24"/>
          <w:shd w:val="clear" w:color="auto" w:fill="FFFFFF"/>
          <w:lang w:eastAsia="ru-RU"/>
        </w:rPr>
        <w:t>пать к наблюдению: зачем? что? где? и как наблюдать?</w:t>
      </w:r>
      <w:proofErr w:type="gramEnd"/>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1.4</w:t>
      </w:r>
      <w:proofErr w:type="gramStart"/>
      <w:r w:rsidRPr="0073418A">
        <w:rPr>
          <w:rFonts w:ascii="Times New Roman" w:eastAsia="Sylfaen" w:hAnsi="Times New Roman" w:cs="Times New Roman"/>
          <w:i/>
          <w:iCs/>
          <w:color w:val="000000"/>
          <w:sz w:val="24"/>
          <w:szCs w:val="24"/>
          <w:shd w:val="clear" w:color="auto" w:fill="FFFFFF"/>
          <w:lang w:eastAsia="ru-RU"/>
        </w:rPr>
        <w:t xml:space="preserve"> Т</w:t>
      </w:r>
      <w:proofErr w:type="gramEnd"/>
      <w:r w:rsidRPr="0073418A">
        <w:rPr>
          <w:rFonts w:ascii="Times New Roman" w:eastAsia="Sylfaen" w:hAnsi="Times New Roman" w:cs="Times New Roman"/>
          <w:i/>
          <w:iCs/>
          <w:color w:val="000000"/>
          <w:sz w:val="24"/>
          <w:szCs w:val="24"/>
          <w:shd w:val="clear" w:color="auto" w:fill="FFFFFF"/>
          <w:lang w:eastAsia="ru-RU"/>
        </w:rPr>
        <w:t>ренируем наблюдательность</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Упражнения для развития наблюд</w:t>
      </w:r>
      <w:r w:rsidR="00074F76">
        <w:rPr>
          <w:rFonts w:ascii="Times New Roman" w:eastAsia="Sylfaen" w:hAnsi="Times New Roman" w:cs="Times New Roman"/>
          <w:color w:val="000000"/>
          <w:sz w:val="24"/>
          <w:szCs w:val="24"/>
          <w:shd w:val="clear" w:color="auto" w:fill="FFFFFF"/>
          <w:lang w:eastAsia="ru-RU"/>
        </w:rPr>
        <w:t>ательности: «В гармонии с приро</w:t>
      </w:r>
      <w:r w:rsidRPr="0073418A">
        <w:rPr>
          <w:rFonts w:ascii="Times New Roman" w:eastAsia="Sylfaen" w:hAnsi="Times New Roman" w:cs="Times New Roman"/>
          <w:color w:val="000000"/>
          <w:sz w:val="24"/>
          <w:szCs w:val="24"/>
          <w:shd w:val="clear" w:color="auto" w:fill="FFFFFF"/>
          <w:lang w:eastAsia="ru-RU"/>
        </w:rPr>
        <w:t>дой», «Ходим, подняв голову вверх», «Смотрим под ноги», «Ходим задом наперёд», «Прогулка вслепую» и др.</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1.5</w:t>
      </w:r>
      <w:proofErr w:type="gramStart"/>
      <w:r w:rsidRPr="0073418A">
        <w:rPr>
          <w:rFonts w:ascii="Times New Roman" w:eastAsia="Sylfaen" w:hAnsi="Times New Roman" w:cs="Times New Roman"/>
          <w:i/>
          <w:iCs/>
          <w:color w:val="000000"/>
          <w:sz w:val="24"/>
          <w:szCs w:val="24"/>
          <w:shd w:val="clear" w:color="auto" w:fill="FFFFFF"/>
          <w:lang w:eastAsia="ru-RU"/>
        </w:rPr>
        <w:t xml:space="preserve"> Д</w:t>
      </w:r>
      <w:proofErr w:type="gramEnd"/>
      <w:r w:rsidRPr="0073418A">
        <w:rPr>
          <w:rFonts w:ascii="Times New Roman" w:eastAsia="Sylfaen" w:hAnsi="Times New Roman" w:cs="Times New Roman"/>
          <w:i/>
          <w:iCs/>
          <w:color w:val="000000"/>
          <w:sz w:val="24"/>
          <w:szCs w:val="24"/>
          <w:shd w:val="clear" w:color="auto" w:fill="FFFFFF"/>
          <w:lang w:eastAsia="ru-RU"/>
        </w:rPr>
        <w:t>есять заповедей друзей леса</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Знакомство с правилами поведения </w:t>
      </w:r>
      <w:r w:rsidR="00074F76">
        <w:rPr>
          <w:rFonts w:ascii="Times New Roman" w:eastAsia="Sylfaen" w:hAnsi="Times New Roman" w:cs="Times New Roman"/>
          <w:color w:val="000000"/>
          <w:sz w:val="24"/>
          <w:szCs w:val="24"/>
          <w:shd w:val="clear" w:color="auto" w:fill="FFFFFF"/>
          <w:lang w:eastAsia="ru-RU"/>
        </w:rPr>
        <w:t>на природе на основе анализа за</w:t>
      </w:r>
      <w:r w:rsidRPr="0073418A">
        <w:rPr>
          <w:rFonts w:ascii="Times New Roman" w:eastAsia="Sylfaen" w:hAnsi="Times New Roman" w:cs="Times New Roman"/>
          <w:color w:val="000000"/>
          <w:sz w:val="24"/>
          <w:szCs w:val="24"/>
          <w:shd w:val="clear" w:color="auto" w:fill="FFFFFF"/>
          <w:lang w:eastAsia="ru-RU"/>
        </w:rPr>
        <w:t xml:space="preserve">поведей, составленных учёным-экологом Ф. </w:t>
      </w:r>
      <w:proofErr w:type="spellStart"/>
      <w:r w:rsidRPr="0073418A">
        <w:rPr>
          <w:rFonts w:ascii="Times New Roman" w:eastAsia="Sylfaen" w:hAnsi="Times New Roman" w:cs="Times New Roman"/>
          <w:color w:val="000000"/>
          <w:sz w:val="24"/>
          <w:szCs w:val="24"/>
          <w:shd w:val="clear" w:color="auto" w:fill="FFFFFF"/>
          <w:lang w:eastAsia="ru-RU"/>
        </w:rPr>
        <w:t>Тасси</w:t>
      </w:r>
      <w:proofErr w:type="spellEnd"/>
      <w:r w:rsidRPr="0073418A">
        <w:rPr>
          <w:rFonts w:ascii="Times New Roman" w:eastAsia="Sylfaen" w:hAnsi="Times New Roman" w:cs="Times New Roman"/>
          <w:color w:val="000000"/>
          <w:sz w:val="24"/>
          <w:szCs w:val="24"/>
          <w:shd w:val="clear" w:color="auto" w:fill="FFFFFF"/>
          <w:lang w:eastAsia="ru-RU"/>
        </w:rPr>
        <w:t>.</w:t>
      </w:r>
    </w:p>
    <w:p w:rsidR="00A73E82" w:rsidRPr="0073418A" w:rsidRDefault="00A73E82" w:rsidP="0073418A">
      <w:pPr>
        <w:widowControl w:val="0"/>
        <w:spacing w:after="0" w:line="240" w:lineRule="auto"/>
        <w:ind w:firstLine="400"/>
        <w:jc w:val="both"/>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Раздел 2. Природа в наших ощущениях</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2.1</w:t>
      </w:r>
      <w:proofErr w:type="gramStart"/>
      <w:r w:rsidRPr="0073418A">
        <w:rPr>
          <w:rFonts w:ascii="Times New Roman" w:eastAsia="Sylfaen" w:hAnsi="Times New Roman" w:cs="Times New Roman"/>
          <w:i/>
          <w:iCs/>
          <w:color w:val="000000"/>
          <w:sz w:val="24"/>
          <w:szCs w:val="24"/>
          <w:shd w:val="clear" w:color="auto" w:fill="FFFFFF"/>
          <w:lang w:eastAsia="ru-RU"/>
        </w:rPr>
        <w:t xml:space="preserve"> К</w:t>
      </w:r>
      <w:proofErr w:type="gramEnd"/>
      <w:r w:rsidRPr="0073418A">
        <w:rPr>
          <w:rFonts w:ascii="Times New Roman" w:eastAsia="Sylfaen" w:hAnsi="Times New Roman" w:cs="Times New Roman"/>
          <w:i/>
          <w:iCs/>
          <w:color w:val="000000"/>
          <w:sz w:val="24"/>
          <w:szCs w:val="24"/>
          <w:shd w:val="clear" w:color="auto" w:fill="FFFFFF"/>
          <w:lang w:eastAsia="ru-RU"/>
        </w:rPr>
        <w:t>ак мы воспринимаем окружающий мир</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Каждый человек связан с окружающей средой посредством органов чувств. Сенсорное восприятие — один</w:t>
      </w:r>
      <w:r w:rsidR="00074F76">
        <w:rPr>
          <w:rFonts w:ascii="Times New Roman" w:eastAsia="Sylfaen" w:hAnsi="Times New Roman" w:cs="Times New Roman"/>
          <w:color w:val="000000"/>
          <w:sz w:val="24"/>
          <w:szCs w:val="24"/>
          <w:shd w:val="clear" w:color="auto" w:fill="FFFFFF"/>
          <w:lang w:eastAsia="ru-RU"/>
        </w:rPr>
        <w:t xml:space="preserve"> из путей существования в гармо</w:t>
      </w:r>
      <w:r w:rsidRPr="0073418A">
        <w:rPr>
          <w:rFonts w:ascii="Times New Roman" w:eastAsia="Sylfaen" w:hAnsi="Times New Roman" w:cs="Times New Roman"/>
          <w:color w:val="000000"/>
          <w:sz w:val="24"/>
          <w:szCs w:val="24"/>
          <w:shd w:val="clear" w:color="auto" w:fill="FFFFFF"/>
          <w:lang w:eastAsia="ru-RU"/>
        </w:rPr>
        <w:t>нии с окружающим миром.</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2.2</w:t>
      </w:r>
      <w:proofErr w:type="gramStart"/>
      <w:r w:rsidRPr="0073418A">
        <w:rPr>
          <w:rFonts w:ascii="Times New Roman" w:eastAsia="Sylfaen" w:hAnsi="Times New Roman" w:cs="Times New Roman"/>
          <w:i/>
          <w:iCs/>
          <w:color w:val="000000"/>
          <w:sz w:val="24"/>
          <w:szCs w:val="24"/>
          <w:shd w:val="clear" w:color="auto" w:fill="FFFFFF"/>
          <w:lang w:eastAsia="ru-RU"/>
        </w:rPr>
        <w:t xml:space="preserve"> Т</w:t>
      </w:r>
      <w:proofErr w:type="gramEnd"/>
      <w:r w:rsidRPr="0073418A">
        <w:rPr>
          <w:rFonts w:ascii="Times New Roman" w:eastAsia="Sylfaen" w:hAnsi="Times New Roman" w:cs="Times New Roman"/>
          <w:i/>
          <w:iCs/>
          <w:color w:val="000000"/>
          <w:sz w:val="24"/>
          <w:szCs w:val="24"/>
          <w:shd w:val="clear" w:color="auto" w:fill="FFFFFF"/>
          <w:lang w:eastAsia="ru-RU"/>
        </w:rPr>
        <w:t>ренируем органы чувств</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Упражнения для тренировки зрительного восприятия. Нахождение объектов по заданным признакам. Упражнения на расширение опыта сенсорного взаимодействия с исполь</w:t>
      </w:r>
      <w:r w:rsidR="00074F76">
        <w:rPr>
          <w:rFonts w:ascii="Times New Roman" w:eastAsia="Sylfaen" w:hAnsi="Times New Roman" w:cs="Times New Roman"/>
          <w:color w:val="000000"/>
          <w:sz w:val="24"/>
          <w:szCs w:val="24"/>
          <w:shd w:val="clear" w:color="auto" w:fill="FFFFFF"/>
          <w:lang w:eastAsia="ru-RU"/>
        </w:rPr>
        <w:t>зованием слуха, обоняния, осяза</w:t>
      </w:r>
      <w:r w:rsidRPr="0073418A">
        <w:rPr>
          <w:rFonts w:ascii="Times New Roman" w:eastAsia="Sylfaen" w:hAnsi="Times New Roman" w:cs="Times New Roman"/>
          <w:color w:val="000000"/>
          <w:sz w:val="24"/>
          <w:szCs w:val="24"/>
          <w:shd w:val="clear" w:color="auto" w:fill="FFFFFF"/>
          <w:lang w:eastAsia="ru-RU"/>
        </w:rPr>
        <w:t>ния, вкуса.</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2.3</w:t>
      </w:r>
      <w:proofErr w:type="gramStart"/>
      <w:r w:rsidRPr="0073418A">
        <w:rPr>
          <w:rFonts w:ascii="Times New Roman" w:eastAsia="Sylfaen" w:hAnsi="Times New Roman" w:cs="Times New Roman"/>
          <w:i/>
          <w:iCs/>
          <w:color w:val="000000"/>
          <w:sz w:val="24"/>
          <w:szCs w:val="24"/>
          <w:shd w:val="clear" w:color="auto" w:fill="FFFFFF"/>
          <w:lang w:eastAsia="ru-RU"/>
        </w:rPr>
        <w:t xml:space="preserve"> К</w:t>
      </w:r>
      <w:proofErr w:type="gramEnd"/>
      <w:r w:rsidRPr="0073418A">
        <w:rPr>
          <w:rFonts w:ascii="Times New Roman" w:eastAsia="Sylfaen" w:hAnsi="Times New Roman" w:cs="Times New Roman"/>
          <w:i/>
          <w:iCs/>
          <w:color w:val="000000"/>
          <w:sz w:val="24"/>
          <w:szCs w:val="24"/>
          <w:shd w:val="clear" w:color="auto" w:fill="FFFFFF"/>
          <w:lang w:eastAsia="ru-RU"/>
        </w:rPr>
        <w:t>акого цвета лес?</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Восприятие цвета и формы различных природных объектов. Цвета леса. Цветовая гамма растений: листьев, цветков, коры</w:t>
      </w:r>
      <w:r w:rsidR="00074F76">
        <w:rPr>
          <w:rFonts w:ascii="Times New Roman" w:eastAsia="Sylfaen" w:hAnsi="Times New Roman" w:cs="Times New Roman"/>
          <w:color w:val="000000"/>
          <w:sz w:val="24"/>
          <w:szCs w:val="24"/>
          <w:shd w:val="clear" w:color="auto" w:fill="FFFFFF"/>
          <w:lang w:eastAsia="ru-RU"/>
        </w:rPr>
        <w:t xml:space="preserve"> деревьев и ку</w:t>
      </w:r>
      <w:r w:rsidRPr="0073418A">
        <w:rPr>
          <w:rFonts w:ascii="Times New Roman" w:eastAsia="Sylfaen" w:hAnsi="Times New Roman" w:cs="Times New Roman"/>
          <w:color w:val="000000"/>
          <w:sz w:val="24"/>
          <w:szCs w:val="24"/>
          <w:shd w:val="clear" w:color="auto" w:fill="FFFFFF"/>
          <w:lang w:eastAsia="ru-RU"/>
        </w:rPr>
        <w:t>старников. Составление палитры красок одного растения. Составление гаммы оттенков зелёного цвета — основного цвета леса, коричневого — цвета коры и почвы, голубого — цвета неба.</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2.4 Что такое гармония?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Выразительность линий и форм живых орга</w:t>
      </w:r>
      <w:r w:rsidR="00074F76">
        <w:rPr>
          <w:rFonts w:ascii="Times New Roman" w:eastAsia="Sylfaen" w:hAnsi="Times New Roman" w:cs="Times New Roman"/>
          <w:color w:val="000000"/>
          <w:sz w:val="24"/>
          <w:szCs w:val="24"/>
          <w:shd w:val="clear" w:color="auto" w:fill="FFFFFF"/>
          <w:lang w:eastAsia="ru-RU"/>
        </w:rPr>
        <w:t>низмов. Гармония в при</w:t>
      </w:r>
      <w:r w:rsidRPr="0073418A">
        <w:rPr>
          <w:rFonts w:ascii="Times New Roman" w:eastAsia="Sylfaen" w:hAnsi="Times New Roman" w:cs="Times New Roman"/>
          <w:color w:val="000000"/>
          <w:sz w:val="24"/>
          <w:szCs w:val="24"/>
          <w:shd w:val="clear" w:color="auto" w:fill="FFFFFF"/>
          <w:lang w:eastAsia="ru-RU"/>
        </w:rPr>
        <w:t>роде как «связь», «стройность», «соразмерность».</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Гармоничное сочетание в организме растений и животных отдельных частей, пропорциональность форм.</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2.5</w:t>
      </w:r>
      <w:proofErr w:type="gramStart"/>
      <w:r w:rsidRPr="0073418A">
        <w:rPr>
          <w:rFonts w:ascii="Times New Roman" w:eastAsia="Sylfaen" w:hAnsi="Times New Roman" w:cs="Times New Roman"/>
          <w:i/>
          <w:iCs/>
          <w:color w:val="000000"/>
          <w:sz w:val="24"/>
          <w:szCs w:val="24"/>
          <w:shd w:val="clear" w:color="auto" w:fill="FFFFFF"/>
          <w:lang w:eastAsia="ru-RU"/>
        </w:rPr>
        <w:t xml:space="preserve"> Р</w:t>
      </w:r>
      <w:proofErr w:type="gramEnd"/>
      <w:r w:rsidRPr="0073418A">
        <w:rPr>
          <w:rFonts w:ascii="Times New Roman" w:eastAsia="Sylfaen" w:hAnsi="Times New Roman" w:cs="Times New Roman"/>
          <w:i/>
          <w:iCs/>
          <w:color w:val="000000"/>
          <w:sz w:val="24"/>
          <w:szCs w:val="24"/>
          <w:shd w:val="clear" w:color="auto" w:fill="FFFFFF"/>
          <w:lang w:eastAsia="ru-RU"/>
        </w:rPr>
        <w:t>исуем впечатления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Знакомство с различными техни</w:t>
      </w:r>
      <w:r w:rsidR="00074F76">
        <w:rPr>
          <w:rFonts w:ascii="Times New Roman" w:eastAsia="Sylfaen" w:hAnsi="Times New Roman" w:cs="Times New Roman"/>
          <w:color w:val="000000"/>
          <w:sz w:val="24"/>
          <w:szCs w:val="24"/>
          <w:shd w:val="clear" w:color="auto" w:fill="FFFFFF"/>
          <w:lang w:eastAsia="ru-RU"/>
        </w:rPr>
        <w:t>ками рисования, позволяющими вы</w:t>
      </w:r>
      <w:r w:rsidRPr="0073418A">
        <w:rPr>
          <w:rFonts w:ascii="Times New Roman" w:eastAsia="Sylfaen" w:hAnsi="Times New Roman" w:cs="Times New Roman"/>
          <w:color w:val="000000"/>
          <w:sz w:val="24"/>
          <w:szCs w:val="24"/>
          <w:shd w:val="clear" w:color="auto" w:fill="FFFFFF"/>
          <w:lang w:eastAsia="ru-RU"/>
        </w:rPr>
        <w:t>разить своё впечатление от посещения</w:t>
      </w:r>
      <w:r w:rsidR="00074F76">
        <w:rPr>
          <w:rFonts w:ascii="Times New Roman" w:eastAsia="Sylfaen" w:hAnsi="Times New Roman" w:cs="Times New Roman"/>
          <w:color w:val="000000"/>
          <w:sz w:val="24"/>
          <w:szCs w:val="24"/>
          <w:shd w:val="clear" w:color="auto" w:fill="FFFFFF"/>
          <w:lang w:eastAsia="ru-RU"/>
        </w:rPr>
        <w:t xml:space="preserve"> леса: монотипия, акватипия, ри</w:t>
      </w:r>
      <w:r w:rsidRPr="0073418A">
        <w:rPr>
          <w:rFonts w:ascii="Times New Roman" w:eastAsia="Sylfaen" w:hAnsi="Times New Roman" w:cs="Times New Roman"/>
          <w:color w:val="000000"/>
          <w:sz w:val="24"/>
          <w:szCs w:val="24"/>
          <w:shd w:val="clear" w:color="auto" w:fill="FFFFFF"/>
          <w:lang w:eastAsia="ru-RU"/>
        </w:rPr>
        <w:t>сунок пером, использование трафаретов и пр.</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2.6</w:t>
      </w:r>
      <w:proofErr w:type="gramStart"/>
      <w:r w:rsidRPr="0073418A">
        <w:rPr>
          <w:rFonts w:ascii="Times New Roman" w:eastAsia="Sylfaen" w:hAnsi="Times New Roman" w:cs="Times New Roman"/>
          <w:i/>
          <w:iCs/>
          <w:color w:val="000000"/>
          <w:sz w:val="24"/>
          <w:szCs w:val="24"/>
          <w:shd w:val="clear" w:color="auto" w:fill="FFFFFF"/>
          <w:lang w:eastAsia="ru-RU"/>
        </w:rPr>
        <w:t xml:space="preserve"> У</w:t>
      </w:r>
      <w:proofErr w:type="gramEnd"/>
      <w:r w:rsidRPr="0073418A">
        <w:rPr>
          <w:rFonts w:ascii="Times New Roman" w:eastAsia="Sylfaen" w:hAnsi="Times New Roman" w:cs="Times New Roman"/>
          <w:i/>
          <w:iCs/>
          <w:color w:val="000000"/>
          <w:sz w:val="24"/>
          <w:szCs w:val="24"/>
          <w:shd w:val="clear" w:color="auto" w:fill="FFFFFF"/>
          <w:lang w:eastAsia="ru-RU"/>
        </w:rPr>
        <w:t>чимся пользоваться приборами</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Использование различных оптических приборов — биноклей, ручных и бинокулярных </w:t>
      </w:r>
      <w:r w:rsidRPr="0073418A">
        <w:rPr>
          <w:rFonts w:ascii="Times New Roman" w:eastAsia="Sylfaen" w:hAnsi="Times New Roman" w:cs="Times New Roman"/>
          <w:color w:val="000000"/>
          <w:sz w:val="24"/>
          <w:szCs w:val="24"/>
          <w:shd w:val="clear" w:color="auto" w:fill="FFFFFF"/>
          <w:lang w:eastAsia="ru-RU"/>
        </w:rPr>
        <w:lastRenderedPageBreak/>
        <w:t>луп, микроскопов — для изучения различных микро- и макрообъектов.</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2.7 «Микроскоп» из пластикового стаканчика</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Изготовление модели, позволяю</w:t>
      </w:r>
      <w:r w:rsidR="00074F76">
        <w:rPr>
          <w:rFonts w:ascii="Times New Roman" w:eastAsia="Sylfaen" w:hAnsi="Times New Roman" w:cs="Times New Roman"/>
          <w:color w:val="000000"/>
          <w:sz w:val="24"/>
          <w:szCs w:val="24"/>
          <w:shd w:val="clear" w:color="auto" w:fill="FFFFFF"/>
          <w:lang w:eastAsia="ru-RU"/>
        </w:rPr>
        <w:t>щей понять принцип действия уве</w:t>
      </w:r>
      <w:r w:rsidRPr="0073418A">
        <w:rPr>
          <w:rFonts w:ascii="Times New Roman" w:eastAsia="Sylfaen" w:hAnsi="Times New Roman" w:cs="Times New Roman"/>
          <w:color w:val="000000"/>
          <w:sz w:val="24"/>
          <w:szCs w:val="24"/>
          <w:shd w:val="clear" w:color="auto" w:fill="FFFFFF"/>
          <w:lang w:eastAsia="ru-RU"/>
        </w:rPr>
        <w:t>личивающих линз микроскопа. Изготовление простейшего «микроскопа» из пластмассового стаканчика, прозрачной плёнки и резинового колечка.</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2.8 Игра «Давайте познакомимся»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Игра проводится с использованием «чёрного ящика» — «волшебного мешочка», в котором находятся пла</w:t>
      </w:r>
      <w:r w:rsidR="00074F76">
        <w:rPr>
          <w:rFonts w:ascii="Times New Roman" w:eastAsia="Sylfaen" w:hAnsi="Times New Roman" w:cs="Times New Roman"/>
          <w:color w:val="000000"/>
          <w:sz w:val="24"/>
          <w:szCs w:val="24"/>
          <w:shd w:val="clear" w:color="auto" w:fill="FFFFFF"/>
          <w:lang w:eastAsia="ru-RU"/>
        </w:rPr>
        <w:t>стиковые игрушки небольшого раз</w:t>
      </w:r>
      <w:r w:rsidRPr="0073418A">
        <w:rPr>
          <w:rFonts w:ascii="Times New Roman" w:eastAsia="Sylfaen" w:hAnsi="Times New Roman" w:cs="Times New Roman"/>
          <w:color w:val="000000"/>
          <w:sz w:val="24"/>
          <w:szCs w:val="24"/>
          <w:shd w:val="clear" w:color="auto" w:fill="FFFFFF"/>
          <w:lang w:eastAsia="ru-RU"/>
        </w:rPr>
        <w:t>мера из различных наборов (дикие и</w:t>
      </w:r>
      <w:r w:rsidR="00074F76">
        <w:rPr>
          <w:rFonts w:ascii="Times New Roman" w:eastAsia="Sylfaen" w:hAnsi="Times New Roman" w:cs="Times New Roman"/>
          <w:color w:val="000000"/>
          <w:sz w:val="24"/>
          <w:szCs w:val="24"/>
          <w:shd w:val="clear" w:color="auto" w:fill="FFFFFF"/>
          <w:lang w:eastAsia="ru-RU"/>
        </w:rPr>
        <w:t xml:space="preserve"> домашние животные, морские оби</w:t>
      </w:r>
      <w:r w:rsidRPr="0073418A">
        <w:rPr>
          <w:rFonts w:ascii="Times New Roman" w:eastAsia="Sylfaen" w:hAnsi="Times New Roman" w:cs="Times New Roman"/>
          <w:color w:val="000000"/>
          <w:sz w:val="24"/>
          <w:szCs w:val="24"/>
          <w:shd w:val="clear" w:color="auto" w:fill="FFFFFF"/>
          <w:lang w:eastAsia="ru-RU"/>
        </w:rPr>
        <w:t>татели, насекомые и т. п.). Дети садятся в круг и по очереди «вслепую» достают одну игрушку и на ощупь определяют название животного. Если возникают затруднения, учитель задаёт наводящие вопросы. Затем каж</w:t>
      </w:r>
      <w:r w:rsidRPr="0073418A">
        <w:rPr>
          <w:rFonts w:ascii="Times New Roman" w:eastAsia="Sylfaen" w:hAnsi="Times New Roman" w:cs="Times New Roman"/>
          <w:color w:val="000000"/>
          <w:sz w:val="24"/>
          <w:szCs w:val="24"/>
          <w:shd w:val="clear" w:color="auto" w:fill="FFFFFF"/>
          <w:lang w:eastAsia="ru-RU"/>
        </w:rPr>
        <w:softHyphen/>
        <w:t>дый участник игры готовит неболь</w:t>
      </w:r>
      <w:r w:rsidR="00074F76">
        <w:rPr>
          <w:rFonts w:ascii="Times New Roman" w:eastAsia="Sylfaen" w:hAnsi="Times New Roman" w:cs="Times New Roman"/>
          <w:color w:val="000000"/>
          <w:sz w:val="24"/>
          <w:szCs w:val="24"/>
          <w:shd w:val="clear" w:color="auto" w:fill="FFFFFF"/>
          <w:lang w:eastAsia="ru-RU"/>
        </w:rPr>
        <w:t>шое (три-четыре предложения) вы</w:t>
      </w:r>
      <w:r w:rsidRPr="0073418A">
        <w:rPr>
          <w:rFonts w:ascii="Times New Roman" w:eastAsia="Sylfaen" w:hAnsi="Times New Roman" w:cs="Times New Roman"/>
          <w:color w:val="000000"/>
          <w:sz w:val="24"/>
          <w:szCs w:val="24"/>
          <w:shd w:val="clear" w:color="auto" w:fill="FFFFFF"/>
          <w:lang w:eastAsia="ru-RU"/>
        </w:rPr>
        <w:t>ступление от имени этого животного, представляя его наиболее интересным образом.</w:t>
      </w:r>
    </w:p>
    <w:p w:rsidR="00A73E82" w:rsidRPr="0073418A" w:rsidRDefault="00A73E82" w:rsidP="0073418A">
      <w:pPr>
        <w:widowControl w:val="0"/>
        <w:tabs>
          <w:tab w:val="center" w:pos="5018"/>
        </w:tabs>
        <w:spacing w:after="0" w:line="240" w:lineRule="auto"/>
        <w:ind w:firstLine="400"/>
        <w:jc w:val="both"/>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Раздел 3. Геометрия живой природы</w:t>
      </w:r>
      <w:r w:rsidRPr="0073418A">
        <w:rPr>
          <w:rFonts w:ascii="Times New Roman" w:eastAsia="Sylfaen" w:hAnsi="Times New Roman" w:cs="Times New Roman"/>
          <w:b/>
          <w:color w:val="000000"/>
          <w:sz w:val="24"/>
          <w:szCs w:val="24"/>
          <w:shd w:val="clear" w:color="auto" w:fill="FFFFFF"/>
          <w:lang w:eastAsia="ru-RU"/>
        </w:rPr>
        <w:tab/>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3.1 Что такое симметрия?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Элементарные представления о </w:t>
      </w:r>
      <w:r w:rsidR="00074F76">
        <w:rPr>
          <w:rFonts w:ascii="Times New Roman" w:eastAsia="Sylfaen" w:hAnsi="Times New Roman" w:cs="Times New Roman"/>
          <w:color w:val="000000"/>
          <w:sz w:val="24"/>
          <w:szCs w:val="24"/>
          <w:shd w:val="clear" w:color="auto" w:fill="FFFFFF"/>
          <w:lang w:eastAsia="ru-RU"/>
        </w:rPr>
        <w:t>симметрии. Ось симметрии. Основ</w:t>
      </w:r>
      <w:r w:rsidRPr="0073418A">
        <w:rPr>
          <w:rFonts w:ascii="Times New Roman" w:eastAsia="Sylfaen" w:hAnsi="Times New Roman" w:cs="Times New Roman"/>
          <w:color w:val="000000"/>
          <w:sz w:val="24"/>
          <w:szCs w:val="24"/>
          <w:shd w:val="clear" w:color="auto" w:fill="FFFFFF"/>
          <w:lang w:eastAsia="ru-RU"/>
        </w:rPr>
        <w:t xml:space="preserve">ные типы симметрии: двусторонняя и лучевая. Симметрия в природе. Двусторонняя симметрия в различных </w:t>
      </w:r>
      <w:r w:rsidR="00074F76">
        <w:rPr>
          <w:rFonts w:ascii="Times New Roman" w:eastAsia="Sylfaen" w:hAnsi="Times New Roman" w:cs="Times New Roman"/>
          <w:color w:val="000000"/>
          <w:sz w:val="24"/>
          <w:szCs w:val="24"/>
          <w:shd w:val="clear" w:color="auto" w:fill="FFFFFF"/>
          <w:lang w:eastAsia="ru-RU"/>
        </w:rPr>
        <w:t>органах животных и строении рас</w:t>
      </w:r>
      <w:r w:rsidRPr="0073418A">
        <w:rPr>
          <w:rFonts w:ascii="Times New Roman" w:eastAsia="Sylfaen" w:hAnsi="Times New Roman" w:cs="Times New Roman"/>
          <w:color w:val="000000"/>
          <w:sz w:val="24"/>
          <w:szCs w:val="24"/>
          <w:shd w:val="clear" w:color="auto" w:fill="FFFFFF"/>
          <w:lang w:eastAsia="ru-RU"/>
        </w:rPr>
        <w:t>тений. Использование прямоугольног</w:t>
      </w:r>
      <w:r w:rsidR="00074F76">
        <w:rPr>
          <w:rFonts w:ascii="Times New Roman" w:eastAsia="Sylfaen" w:hAnsi="Times New Roman" w:cs="Times New Roman"/>
          <w:color w:val="000000"/>
          <w:sz w:val="24"/>
          <w:szCs w:val="24"/>
          <w:shd w:val="clear" w:color="auto" w:fill="FFFFFF"/>
          <w:lang w:eastAsia="ru-RU"/>
        </w:rPr>
        <w:t>о карманного зеркальца для опре</w:t>
      </w:r>
      <w:r w:rsidRPr="0073418A">
        <w:rPr>
          <w:rFonts w:ascii="Times New Roman" w:eastAsia="Sylfaen" w:hAnsi="Times New Roman" w:cs="Times New Roman"/>
          <w:color w:val="000000"/>
          <w:sz w:val="24"/>
          <w:szCs w:val="24"/>
          <w:shd w:val="clear" w:color="auto" w:fill="FFFFFF"/>
          <w:lang w:eastAsia="ru-RU"/>
        </w:rPr>
        <w:t>деления типа симметрии у различных природных объектов (листья, цветки, насекомые и др.).</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3.2 Лучевая симметрия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Лучевая симметрия в строении растений и органов животных. </w:t>
      </w:r>
      <w:proofErr w:type="gramStart"/>
      <w:r w:rsidRPr="0073418A">
        <w:rPr>
          <w:rFonts w:ascii="Times New Roman" w:eastAsia="Sylfaen" w:hAnsi="Times New Roman" w:cs="Times New Roman"/>
          <w:color w:val="000000"/>
          <w:sz w:val="24"/>
          <w:szCs w:val="24"/>
          <w:shd w:val="clear" w:color="auto" w:fill="FFFFFF"/>
          <w:lang w:eastAsia="ru-RU"/>
        </w:rPr>
        <w:t xml:space="preserve">Цветки растений, имеющие различное </w:t>
      </w:r>
      <w:r w:rsidR="00074F76">
        <w:rPr>
          <w:rFonts w:ascii="Times New Roman" w:eastAsia="Sylfaen" w:hAnsi="Times New Roman" w:cs="Times New Roman"/>
          <w:color w:val="000000"/>
          <w:sz w:val="24"/>
          <w:szCs w:val="24"/>
          <w:shd w:val="clear" w:color="auto" w:fill="FFFFFF"/>
          <w:lang w:eastAsia="ru-RU"/>
        </w:rPr>
        <w:t>количество лучей симметрии (ост</w:t>
      </w:r>
      <w:r w:rsidRPr="0073418A">
        <w:rPr>
          <w:rFonts w:ascii="Times New Roman" w:eastAsia="Sylfaen" w:hAnsi="Times New Roman" w:cs="Times New Roman"/>
          <w:color w:val="000000"/>
          <w:sz w:val="24"/>
          <w:szCs w:val="24"/>
          <w:shd w:val="clear" w:color="auto" w:fill="FFFFFF"/>
          <w:lang w:eastAsia="ru-RU"/>
        </w:rPr>
        <w:t>ролист — три луча, пастушья сумка — четыре, яблоня, шиповник — пять и т. д.).</w:t>
      </w:r>
      <w:proofErr w:type="gramEnd"/>
      <w:r w:rsidRPr="0073418A">
        <w:rPr>
          <w:rFonts w:ascii="Times New Roman" w:eastAsia="Sylfaen" w:hAnsi="Times New Roman" w:cs="Times New Roman"/>
          <w:color w:val="000000"/>
          <w:sz w:val="24"/>
          <w:szCs w:val="24"/>
          <w:shd w:val="clear" w:color="auto" w:fill="FFFFFF"/>
          <w:lang w:eastAsia="ru-RU"/>
        </w:rPr>
        <w:t xml:space="preserve"> Животные, имеющие лучевую симметрию: гидры, актинии, </w:t>
      </w:r>
      <w:r w:rsidR="00074F76">
        <w:rPr>
          <w:rFonts w:ascii="Times New Roman" w:eastAsia="Sylfaen" w:hAnsi="Times New Roman" w:cs="Times New Roman"/>
          <w:color w:val="000000"/>
          <w:sz w:val="24"/>
          <w:szCs w:val="24"/>
          <w:shd w:val="clear" w:color="auto" w:fill="FFFFFF"/>
          <w:lang w:eastAsia="ru-RU"/>
        </w:rPr>
        <w:t>ме</w:t>
      </w:r>
      <w:r w:rsidRPr="0073418A">
        <w:rPr>
          <w:rFonts w:ascii="Times New Roman" w:eastAsia="Sylfaen" w:hAnsi="Times New Roman" w:cs="Times New Roman"/>
          <w:color w:val="000000"/>
          <w:sz w:val="24"/>
          <w:szCs w:val="24"/>
          <w:shd w:val="clear" w:color="auto" w:fill="FFFFFF"/>
          <w:lang w:eastAsia="ru-RU"/>
        </w:rPr>
        <w:t>дузы. Связь образа жизни и типа симметрии живых организмов.</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3.3 Живая спираль</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Примеры спирали в живой и неживой природе (рога винторогого козла, барана, раковины моллюсков; сворачивающиеся спиралью змеи, хвост хамелеона и т. п.). Примеры спирального расположения отдельных органов растений и животных: расположение листьев на побеге, почек на клубне картофеля. Спираль в движении, росте и развитии растений (усики растений, бутоны цветков, листья в растительной почке, вайи па</w:t>
      </w:r>
      <w:r w:rsidRPr="0073418A">
        <w:rPr>
          <w:rFonts w:ascii="Times New Roman" w:eastAsia="Sylfaen" w:hAnsi="Times New Roman" w:cs="Times New Roman"/>
          <w:color w:val="000000"/>
          <w:sz w:val="24"/>
          <w:szCs w:val="24"/>
          <w:shd w:val="clear" w:color="auto" w:fill="FFFFFF"/>
          <w:lang w:eastAsia="ru-RU"/>
        </w:rPr>
        <w:softHyphen/>
        <w:t>поротника и др.). Спираль как спос</w:t>
      </w:r>
      <w:r w:rsidR="00074F76">
        <w:rPr>
          <w:rFonts w:ascii="Times New Roman" w:eastAsia="Sylfaen" w:hAnsi="Times New Roman" w:cs="Times New Roman"/>
          <w:color w:val="000000"/>
          <w:sz w:val="24"/>
          <w:szCs w:val="24"/>
          <w:shd w:val="clear" w:color="auto" w:fill="FFFFFF"/>
          <w:lang w:eastAsia="ru-RU"/>
        </w:rPr>
        <w:t>об достижения дополнительной жё</w:t>
      </w:r>
      <w:r w:rsidRPr="0073418A">
        <w:rPr>
          <w:rFonts w:ascii="Times New Roman" w:eastAsia="Sylfaen" w:hAnsi="Times New Roman" w:cs="Times New Roman"/>
          <w:color w:val="000000"/>
          <w:sz w:val="24"/>
          <w:szCs w:val="24"/>
          <w:shd w:val="clear" w:color="auto" w:fill="FFFFFF"/>
          <w:lang w:eastAsia="ru-RU"/>
        </w:rPr>
        <w:t>сткости и устойчивости в пространстве (ножки грибов, побеги растений).</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3.4</w:t>
      </w:r>
      <w:proofErr w:type="gramStart"/>
      <w:r w:rsidRPr="0073418A">
        <w:rPr>
          <w:rFonts w:ascii="Times New Roman" w:eastAsia="Sylfaen" w:hAnsi="Times New Roman" w:cs="Times New Roman"/>
          <w:i/>
          <w:iCs/>
          <w:color w:val="000000"/>
          <w:sz w:val="24"/>
          <w:szCs w:val="24"/>
          <w:shd w:val="clear" w:color="auto" w:fill="FFFFFF"/>
          <w:lang w:eastAsia="ru-RU"/>
        </w:rPr>
        <w:t xml:space="preserve"> Т</w:t>
      </w:r>
      <w:proofErr w:type="gramEnd"/>
      <w:r w:rsidRPr="0073418A">
        <w:rPr>
          <w:rFonts w:ascii="Times New Roman" w:eastAsia="Sylfaen" w:hAnsi="Times New Roman" w:cs="Times New Roman"/>
          <w:i/>
          <w:iCs/>
          <w:color w:val="000000"/>
          <w:sz w:val="24"/>
          <w:szCs w:val="24"/>
          <w:shd w:val="clear" w:color="auto" w:fill="FFFFFF"/>
          <w:lang w:eastAsia="ru-RU"/>
        </w:rPr>
        <w:t>акие разные листья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Строение листьев растений: лист</w:t>
      </w:r>
      <w:r w:rsidR="00074F76">
        <w:rPr>
          <w:rFonts w:ascii="Times New Roman" w:eastAsia="Sylfaen" w:hAnsi="Times New Roman" w:cs="Times New Roman"/>
          <w:color w:val="000000"/>
          <w:sz w:val="24"/>
          <w:szCs w:val="24"/>
          <w:shd w:val="clear" w:color="auto" w:fill="FFFFFF"/>
          <w:lang w:eastAsia="ru-RU"/>
        </w:rPr>
        <w:t>овая пластинка и черешок. Разно</w:t>
      </w:r>
      <w:r w:rsidRPr="0073418A">
        <w:rPr>
          <w:rFonts w:ascii="Times New Roman" w:eastAsia="Sylfaen" w:hAnsi="Times New Roman" w:cs="Times New Roman"/>
          <w:color w:val="000000"/>
          <w:sz w:val="24"/>
          <w:szCs w:val="24"/>
          <w:shd w:val="clear" w:color="auto" w:fill="FFFFFF"/>
          <w:lang w:eastAsia="ru-RU"/>
        </w:rPr>
        <w:t>образие форм листьев деревьев и кустарников. Сопоставление формы листьев с геометрическими фигурами (овальные, треугольные, круглые и т. д.) и другими объектами окружающего мира.</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3.5</w:t>
      </w:r>
      <w:proofErr w:type="gramStart"/>
      <w:r w:rsidRPr="0073418A">
        <w:rPr>
          <w:rFonts w:ascii="Times New Roman" w:eastAsia="Sylfaen" w:hAnsi="Times New Roman" w:cs="Times New Roman"/>
          <w:i/>
          <w:iCs/>
          <w:color w:val="000000"/>
          <w:sz w:val="24"/>
          <w:szCs w:val="24"/>
          <w:shd w:val="clear" w:color="auto" w:fill="FFFFFF"/>
          <w:lang w:eastAsia="ru-RU"/>
        </w:rPr>
        <w:t xml:space="preserve"> Р</w:t>
      </w:r>
      <w:proofErr w:type="gramEnd"/>
      <w:r w:rsidRPr="0073418A">
        <w:rPr>
          <w:rFonts w:ascii="Times New Roman" w:eastAsia="Sylfaen" w:hAnsi="Times New Roman" w:cs="Times New Roman"/>
          <w:i/>
          <w:iCs/>
          <w:color w:val="000000"/>
          <w:sz w:val="24"/>
          <w:szCs w:val="24"/>
          <w:shd w:val="clear" w:color="auto" w:fill="FFFFFF"/>
          <w:lang w:eastAsia="ru-RU"/>
        </w:rPr>
        <w:t>азличаем деревья по кроне</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Описание разнообразия форм к</w:t>
      </w:r>
      <w:r w:rsidR="00074F76">
        <w:rPr>
          <w:rFonts w:ascii="Times New Roman" w:eastAsia="Sylfaen" w:hAnsi="Times New Roman" w:cs="Times New Roman"/>
          <w:color w:val="000000"/>
          <w:sz w:val="24"/>
          <w:szCs w:val="24"/>
          <w:shd w:val="clear" w:color="auto" w:fill="FFFFFF"/>
          <w:lang w:eastAsia="ru-RU"/>
        </w:rPr>
        <w:t xml:space="preserve">роны деревьев и кустарников. </w:t>
      </w:r>
      <w:proofErr w:type="gramStart"/>
      <w:r w:rsidR="00074F76">
        <w:rPr>
          <w:rFonts w:ascii="Times New Roman" w:eastAsia="Sylfaen" w:hAnsi="Times New Roman" w:cs="Times New Roman"/>
          <w:color w:val="000000"/>
          <w:sz w:val="24"/>
          <w:szCs w:val="24"/>
          <w:shd w:val="clear" w:color="auto" w:fill="FFFFFF"/>
          <w:lang w:eastAsia="ru-RU"/>
        </w:rPr>
        <w:t>Ис</w:t>
      </w:r>
      <w:r w:rsidRPr="0073418A">
        <w:rPr>
          <w:rFonts w:ascii="Times New Roman" w:eastAsia="Sylfaen" w:hAnsi="Times New Roman" w:cs="Times New Roman"/>
          <w:color w:val="000000"/>
          <w:sz w:val="24"/>
          <w:szCs w:val="24"/>
          <w:shd w:val="clear" w:color="auto" w:fill="FFFFFF"/>
          <w:lang w:eastAsia="ru-RU"/>
        </w:rPr>
        <w:t xml:space="preserve">пользуются наиболее широко распространённые виды: </w:t>
      </w:r>
      <w:r w:rsidR="00074F76">
        <w:rPr>
          <w:rFonts w:ascii="Times New Roman" w:eastAsia="Sylfaen" w:hAnsi="Times New Roman" w:cs="Times New Roman"/>
          <w:color w:val="000000"/>
          <w:sz w:val="24"/>
          <w:szCs w:val="24"/>
          <w:shd w:val="clear" w:color="auto" w:fill="FFFFFF"/>
          <w:lang w:eastAsia="ru-RU"/>
        </w:rPr>
        <w:t>берёза, липа, то</w:t>
      </w:r>
      <w:r w:rsidRPr="0073418A">
        <w:rPr>
          <w:rFonts w:ascii="Times New Roman" w:eastAsia="Sylfaen" w:hAnsi="Times New Roman" w:cs="Times New Roman"/>
          <w:color w:val="000000"/>
          <w:sz w:val="24"/>
          <w:szCs w:val="24"/>
          <w:shd w:val="clear" w:color="auto" w:fill="FFFFFF"/>
          <w:lang w:eastAsia="ru-RU"/>
        </w:rPr>
        <w:t>поль, клён, яблоня, сосна, ель, можжевельник.</w:t>
      </w:r>
      <w:proofErr w:type="gramEnd"/>
      <w:r w:rsidRPr="0073418A">
        <w:rPr>
          <w:rFonts w:ascii="Times New Roman" w:eastAsia="Sylfaen" w:hAnsi="Times New Roman" w:cs="Times New Roman"/>
          <w:color w:val="000000"/>
          <w:sz w:val="24"/>
          <w:szCs w:val="24"/>
          <w:shd w:val="clear" w:color="auto" w:fill="FFFFFF"/>
          <w:lang w:eastAsia="ru-RU"/>
        </w:rPr>
        <w:t xml:space="preserve"> Обращается внимание на то, что в условиях города или на </w:t>
      </w:r>
      <w:r w:rsidR="00074F76">
        <w:rPr>
          <w:rFonts w:ascii="Times New Roman" w:eastAsia="Sylfaen" w:hAnsi="Times New Roman" w:cs="Times New Roman"/>
          <w:color w:val="000000"/>
          <w:sz w:val="24"/>
          <w:szCs w:val="24"/>
          <w:shd w:val="clear" w:color="auto" w:fill="FFFFFF"/>
          <w:lang w:eastAsia="ru-RU"/>
        </w:rPr>
        <w:t>дачном участке человек часто из</w:t>
      </w:r>
      <w:r w:rsidRPr="0073418A">
        <w:rPr>
          <w:rFonts w:ascii="Times New Roman" w:eastAsia="Sylfaen" w:hAnsi="Times New Roman" w:cs="Times New Roman"/>
          <w:color w:val="000000"/>
          <w:sz w:val="24"/>
          <w:szCs w:val="24"/>
          <w:shd w:val="clear" w:color="auto" w:fill="FFFFFF"/>
          <w:lang w:eastAsia="ru-RU"/>
        </w:rPr>
        <w:t>меняет форму кроны в декоративных или иных целях, используя для этого обрезку.</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3.6</w:t>
      </w:r>
      <w:proofErr w:type="gramStart"/>
      <w:r w:rsidRPr="0073418A">
        <w:rPr>
          <w:rFonts w:ascii="Times New Roman" w:eastAsia="Sylfaen" w:hAnsi="Times New Roman" w:cs="Times New Roman"/>
          <w:i/>
          <w:iCs/>
          <w:color w:val="000000"/>
          <w:sz w:val="24"/>
          <w:szCs w:val="24"/>
          <w:shd w:val="clear" w:color="auto" w:fill="FFFFFF"/>
          <w:lang w:eastAsia="ru-RU"/>
        </w:rPr>
        <w:t xml:space="preserve"> О</w:t>
      </w:r>
      <w:proofErr w:type="gramEnd"/>
      <w:r w:rsidRPr="0073418A">
        <w:rPr>
          <w:rFonts w:ascii="Times New Roman" w:eastAsia="Sylfaen" w:hAnsi="Times New Roman" w:cs="Times New Roman"/>
          <w:i/>
          <w:iCs/>
          <w:color w:val="000000"/>
          <w:sz w:val="24"/>
          <w:szCs w:val="24"/>
          <w:shd w:val="clear" w:color="auto" w:fill="FFFFFF"/>
          <w:lang w:eastAsia="ru-RU"/>
        </w:rPr>
        <w:t xml:space="preserve"> кронах, густых и ажурных</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Определение различной степени </w:t>
      </w:r>
      <w:r w:rsidR="00074F76">
        <w:rPr>
          <w:rFonts w:ascii="Times New Roman" w:eastAsia="Sylfaen" w:hAnsi="Times New Roman" w:cs="Times New Roman"/>
          <w:color w:val="000000"/>
          <w:sz w:val="24"/>
          <w:szCs w:val="24"/>
          <w:shd w:val="clear" w:color="auto" w:fill="FFFFFF"/>
          <w:lang w:eastAsia="ru-RU"/>
        </w:rPr>
        <w:t>густоты кроны деревьев и кустар</w:t>
      </w:r>
      <w:r w:rsidRPr="0073418A">
        <w:rPr>
          <w:rFonts w:ascii="Times New Roman" w:eastAsia="Sylfaen" w:hAnsi="Times New Roman" w:cs="Times New Roman"/>
          <w:color w:val="000000"/>
          <w:sz w:val="24"/>
          <w:szCs w:val="24"/>
          <w:shd w:val="clear" w:color="auto" w:fill="FFFFFF"/>
          <w:lang w:eastAsia="ru-RU"/>
        </w:rPr>
        <w:t>ников с использованием простейшей т</w:t>
      </w:r>
      <w:r w:rsidR="00074F76">
        <w:rPr>
          <w:rFonts w:ascii="Times New Roman" w:eastAsia="Sylfaen" w:hAnsi="Times New Roman" w:cs="Times New Roman"/>
          <w:color w:val="000000"/>
          <w:sz w:val="24"/>
          <w:szCs w:val="24"/>
          <w:shd w:val="clear" w:color="auto" w:fill="FFFFFF"/>
          <w:lang w:eastAsia="ru-RU"/>
        </w:rPr>
        <w:t>рёхбалльной шкалы (густая, сред</w:t>
      </w:r>
      <w:r w:rsidRPr="0073418A">
        <w:rPr>
          <w:rFonts w:ascii="Times New Roman" w:eastAsia="Sylfaen" w:hAnsi="Times New Roman" w:cs="Times New Roman"/>
          <w:color w:val="000000"/>
          <w:sz w:val="24"/>
          <w:szCs w:val="24"/>
          <w:shd w:val="clear" w:color="auto" w:fill="FFFFFF"/>
          <w:lang w:eastAsia="ru-RU"/>
        </w:rPr>
        <w:t>няя, сквозистая).</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3.7 Организм и среда обитания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Выявление на доступных примера</w:t>
      </w:r>
      <w:r w:rsidR="00074F76">
        <w:rPr>
          <w:rFonts w:ascii="Times New Roman" w:eastAsia="Sylfaen" w:hAnsi="Times New Roman" w:cs="Times New Roman"/>
          <w:color w:val="000000"/>
          <w:sz w:val="24"/>
          <w:szCs w:val="24"/>
          <w:shd w:val="clear" w:color="auto" w:fill="FFFFFF"/>
          <w:lang w:eastAsia="ru-RU"/>
        </w:rPr>
        <w:t>х зависимости особенностей внеш</w:t>
      </w:r>
      <w:r w:rsidRPr="0073418A">
        <w:rPr>
          <w:rFonts w:ascii="Times New Roman" w:eastAsia="Sylfaen" w:hAnsi="Times New Roman" w:cs="Times New Roman"/>
          <w:color w:val="000000"/>
          <w:sz w:val="24"/>
          <w:szCs w:val="24"/>
          <w:shd w:val="clear" w:color="auto" w:fill="FFFFFF"/>
          <w:lang w:eastAsia="ru-RU"/>
        </w:rPr>
        <w:t>него строения растений и животных от условий среды обитания и образа жизни.</w:t>
      </w:r>
    </w:p>
    <w:p w:rsidR="00A73E82" w:rsidRPr="0073418A" w:rsidRDefault="00A73E82" w:rsidP="0073418A">
      <w:pPr>
        <w:widowControl w:val="0"/>
        <w:spacing w:after="0" w:line="240" w:lineRule="auto"/>
        <w:ind w:firstLine="400"/>
        <w:jc w:val="both"/>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Раздел 4. Природа и её обитатели</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4.1</w:t>
      </w:r>
      <w:proofErr w:type="gramStart"/>
      <w:r w:rsidRPr="0073418A">
        <w:rPr>
          <w:rFonts w:ascii="Times New Roman" w:eastAsia="Sylfaen" w:hAnsi="Times New Roman" w:cs="Times New Roman"/>
          <w:i/>
          <w:iCs/>
          <w:color w:val="000000"/>
          <w:sz w:val="24"/>
          <w:szCs w:val="24"/>
          <w:shd w:val="clear" w:color="auto" w:fill="FFFFFF"/>
          <w:lang w:eastAsia="ru-RU"/>
        </w:rPr>
        <w:t xml:space="preserve"> У</w:t>
      </w:r>
      <w:proofErr w:type="gramEnd"/>
      <w:r w:rsidRPr="0073418A">
        <w:rPr>
          <w:rFonts w:ascii="Times New Roman" w:eastAsia="Sylfaen" w:hAnsi="Times New Roman" w:cs="Times New Roman"/>
          <w:i/>
          <w:iCs/>
          <w:color w:val="000000"/>
          <w:sz w:val="24"/>
          <w:szCs w:val="24"/>
          <w:shd w:val="clear" w:color="auto" w:fill="FFFFFF"/>
          <w:lang w:eastAsia="ru-RU"/>
        </w:rPr>
        <w:t>чимся планировать наблюдение</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lastRenderedPageBreak/>
        <w:t>Поэтапное обсуждение с учителем плана наблюдений. Планирование конкретных наблюдений за растениями в соответствии с целью, по</w:t>
      </w:r>
      <w:r w:rsidR="00074F76">
        <w:rPr>
          <w:rFonts w:ascii="Times New Roman" w:eastAsia="Sylfaen" w:hAnsi="Times New Roman" w:cs="Times New Roman"/>
          <w:color w:val="000000"/>
          <w:sz w:val="24"/>
          <w:szCs w:val="24"/>
          <w:shd w:val="clear" w:color="auto" w:fill="FFFFFF"/>
          <w:lang w:eastAsia="ru-RU"/>
        </w:rPr>
        <w:t>став</w:t>
      </w:r>
      <w:r w:rsidRPr="0073418A">
        <w:rPr>
          <w:rFonts w:ascii="Times New Roman" w:eastAsia="Sylfaen" w:hAnsi="Times New Roman" w:cs="Times New Roman"/>
          <w:color w:val="000000"/>
          <w:sz w:val="24"/>
          <w:szCs w:val="24"/>
          <w:shd w:val="clear" w:color="auto" w:fill="FFFFFF"/>
          <w:lang w:eastAsia="ru-RU"/>
        </w:rPr>
        <w:t>ленной учителем или предложенной учениками.</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4.2</w:t>
      </w:r>
      <w:proofErr w:type="gramStart"/>
      <w:r w:rsidRPr="0073418A">
        <w:rPr>
          <w:rFonts w:ascii="Times New Roman" w:eastAsia="Sylfaen" w:hAnsi="Times New Roman" w:cs="Times New Roman"/>
          <w:i/>
          <w:iCs/>
          <w:color w:val="000000"/>
          <w:sz w:val="24"/>
          <w:szCs w:val="24"/>
          <w:shd w:val="clear" w:color="auto" w:fill="FFFFFF"/>
          <w:lang w:eastAsia="ru-RU"/>
        </w:rPr>
        <w:t xml:space="preserve"> Н</w:t>
      </w:r>
      <w:proofErr w:type="gramEnd"/>
      <w:r w:rsidRPr="0073418A">
        <w:rPr>
          <w:rFonts w:ascii="Times New Roman" w:eastAsia="Sylfaen" w:hAnsi="Times New Roman" w:cs="Times New Roman"/>
          <w:i/>
          <w:iCs/>
          <w:color w:val="000000"/>
          <w:sz w:val="24"/>
          <w:szCs w:val="24"/>
          <w:shd w:val="clear" w:color="auto" w:fill="FFFFFF"/>
          <w:lang w:eastAsia="ru-RU"/>
        </w:rPr>
        <w:t>аблюдаем за животными</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Наблюдения за животными (на</w:t>
      </w:r>
      <w:r w:rsidR="00074F76">
        <w:rPr>
          <w:rFonts w:ascii="Times New Roman" w:eastAsia="Sylfaen" w:hAnsi="Times New Roman" w:cs="Times New Roman"/>
          <w:color w:val="000000"/>
          <w:sz w:val="24"/>
          <w:szCs w:val="24"/>
          <w:shd w:val="clear" w:color="auto" w:fill="FFFFFF"/>
          <w:lang w:eastAsia="ru-RU"/>
        </w:rPr>
        <w:t>секомыми, птицами, домашними пи</w:t>
      </w:r>
      <w:r w:rsidRPr="0073418A">
        <w:rPr>
          <w:rFonts w:ascii="Times New Roman" w:eastAsia="Sylfaen" w:hAnsi="Times New Roman" w:cs="Times New Roman"/>
          <w:color w:val="000000"/>
          <w:sz w:val="24"/>
          <w:szCs w:val="24"/>
          <w:shd w:val="clear" w:color="auto" w:fill="FFFFFF"/>
          <w:lang w:eastAsia="ru-RU"/>
        </w:rPr>
        <w:t>томцами) по согласованному с учителем плану.</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4.3</w:t>
      </w:r>
      <w:proofErr w:type="gramStart"/>
      <w:r w:rsidRPr="0073418A">
        <w:rPr>
          <w:rFonts w:ascii="Times New Roman" w:eastAsia="Sylfaen" w:hAnsi="Times New Roman" w:cs="Times New Roman"/>
          <w:i/>
          <w:iCs/>
          <w:color w:val="000000"/>
          <w:sz w:val="24"/>
          <w:szCs w:val="24"/>
          <w:shd w:val="clear" w:color="auto" w:fill="FFFFFF"/>
          <w:lang w:eastAsia="ru-RU"/>
        </w:rPr>
        <w:t xml:space="preserve"> И</w:t>
      </w:r>
      <w:proofErr w:type="gramEnd"/>
      <w:r w:rsidRPr="0073418A">
        <w:rPr>
          <w:rFonts w:ascii="Times New Roman" w:eastAsia="Sylfaen" w:hAnsi="Times New Roman" w:cs="Times New Roman"/>
          <w:i/>
          <w:iCs/>
          <w:color w:val="000000"/>
          <w:sz w:val="24"/>
          <w:szCs w:val="24"/>
          <w:shd w:val="clear" w:color="auto" w:fill="FFFFFF"/>
          <w:lang w:eastAsia="ru-RU"/>
        </w:rPr>
        <w:t>зучаем условия обитания растений</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Изучение условий обитания, особ</w:t>
      </w:r>
      <w:r w:rsidR="00074F76">
        <w:rPr>
          <w:rFonts w:ascii="Times New Roman" w:eastAsia="Sylfaen" w:hAnsi="Times New Roman" w:cs="Times New Roman"/>
          <w:color w:val="000000"/>
          <w:sz w:val="24"/>
          <w:szCs w:val="24"/>
          <w:shd w:val="clear" w:color="auto" w:fill="FFFFFF"/>
          <w:lang w:eastAsia="ru-RU"/>
        </w:rPr>
        <w:t>енностей произрастания (для рас</w:t>
      </w:r>
      <w:r w:rsidRPr="0073418A">
        <w:rPr>
          <w:rFonts w:ascii="Times New Roman" w:eastAsia="Sylfaen" w:hAnsi="Times New Roman" w:cs="Times New Roman"/>
          <w:color w:val="000000"/>
          <w:sz w:val="24"/>
          <w:szCs w:val="24"/>
          <w:shd w:val="clear" w:color="auto" w:fill="FFFFFF"/>
          <w:lang w:eastAsia="ru-RU"/>
        </w:rPr>
        <w:t>тений — одиночные или образуют заросли, угнетён ли рост и т. д.).</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4.4</w:t>
      </w:r>
      <w:proofErr w:type="gramStart"/>
      <w:r w:rsidRPr="0073418A">
        <w:rPr>
          <w:rFonts w:ascii="Times New Roman" w:eastAsia="Sylfaen" w:hAnsi="Times New Roman" w:cs="Times New Roman"/>
          <w:i/>
          <w:iCs/>
          <w:color w:val="000000"/>
          <w:sz w:val="24"/>
          <w:szCs w:val="24"/>
          <w:shd w:val="clear" w:color="auto" w:fill="FFFFFF"/>
          <w:lang w:eastAsia="ru-RU"/>
        </w:rPr>
        <w:t xml:space="preserve"> В</w:t>
      </w:r>
      <w:proofErr w:type="gramEnd"/>
      <w:r w:rsidRPr="0073418A">
        <w:rPr>
          <w:rFonts w:ascii="Times New Roman" w:eastAsia="Sylfaen" w:hAnsi="Times New Roman" w:cs="Times New Roman"/>
          <w:i/>
          <w:iCs/>
          <w:color w:val="000000"/>
          <w:sz w:val="24"/>
          <w:szCs w:val="24"/>
          <w:shd w:val="clear" w:color="auto" w:fill="FFFFFF"/>
          <w:lang w:eastAsia="ru-RU"/>
        </w:rPr>
        <w:t>сё связано со всем</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Выявление взаимоотношений м</w:t>
      </w:r>
      <w:r w:rsidR="00074F76">
        <w:rPr>
          <w:rFonts w:ascii="Times New Roman" w:eastAsia="Sylfaen" w:hAnsi="Times New Roman" w:cs="Times New Roman"/>
          <w:color w:val="000000"/>
          <w:sz w:val="24"/>
          <w:szCs w:val="24"/>
          <w:shd w:val="clear" w:color="auto" w:fill="FFFFFF"/>
          <w:lang w:eastAsia="ru-RU"/>
        </w:rPr>
        <w:t>ежду различными видами живых ор</w:t>
      </w:r>
      <w:r w:rsidRPr="0073418A">
        <w:rPr>
          <w:rFonts w:ascii="Times New Roman" w:eastAsia="Sylfaen" w:hAnsi="Times New Roman" w:cs="Times New Roman"/>
          <w:color w:val="000000"/>
          <w:sz w:val="24"/>
          <w:szCs w:val="24"/>
          <w:shd w:val="clear" w:color="auto" w:fill="FFFFFF"/>
          <w:lang w:eastAsia="ru-RU"/>
        </w:rPr>
        <w:t>ганизмов (сотрудничество, конкуренция, хищничество, паразитизм и др.).</w:t>
      </w:r>
    </w:p>
    <w:p w:rsidR="00A73E82" w:rsidRPr="0073418A" w:rsidRDefault="00074F76" w:rsidP="0073418A">
      <w:pPr>
        <w:widowControl w:val="0"/>
        <w:spacing w:after="0" w:line="240" w:lineRule="auto"/>
        <w:ind w:firstLine="400"/>
        <w:jc w:val="both"/>
        <w:rPr>
          <w:rFonts w:ascii="Times New Roman" w:eastAsia="Sylfaen" w:hAnsi="Times New Roman" w:cs="Times New Roman"/>
          <w:i/>
          <w:iCs/>
          <w:sz w:val="24"/>
          <w:szCs w:val="24"/>
          <w:lang w:eastAsia="ru-RU"/>
        </w:rPr>
      </w:pPr>
      <w:r>
        <w:rPr>
          <w:rFonts w:ascii="Times New Roman" w:eastAsia="Sylfaen" w:hAnsi="Times New Roman" w:cs="Times New Roman"/>
          <w:i/>
          <w:iCs/>
          <w:color w:val="000000"/>
          <w:sz w:val="24"/>
          <w:szCs w:val="24"/>
          <w:shd w:val="clear" w:color="auto" w:fill="FFFFFF"/>
          <w:lang w:eastAsia="ru-RU"/>
        </w:rPr>
        <w:t>4.5 – 4.6</w:t>
      </w:r>
      <w:proofErr w:type="gramStart"/>
      <w:r>
        <w:rPr>
          <w:rFonts w:ascii="Times New Roman" w:eastAsia="Sylfaen" w:hAnsi="Times New Roman" w:cs="Times New Roman"/>
          <w:i/>
          <w:iCs/>
          <w:color w:val="000000"/>
          <w:sz w:val="24"/>
          <w:szCs w:val="24"/>
          <w:shd w:val="clear" w:color="auto" w:fill="FFFFFF"/>
          <w:lang w:eastAsia="ru-RU"/>
        </w:rPr>
        <w:t xml:space="preserve"> </w:t>
      </w:r>
      <w:r w:rsidR="00A73E82" w:rsidRPr="0073418A">
        <w:rPr>
          <w:rFonts w:ascii="Times New Roman" w:eastAsia="Sylfaen" w:hAnsi="Times New Roman" w:cs="Times New Roman"/>
          <w:i/>
          <w:iCs/>
          <w:color w:val="000000"/>
          <w:sz w:val="24"/>
          <w:szCs w:val="24"/>
          <w:shd w:val="clear" w:color="auto" w:fill="FFFFFF"/>
          <w:lang w:eastAsia="ru-RU"/>
        </w:rPr>
        <w:t>И</w:t>
      </w:r>
      <w:proofErr w:type="gramEnd"/>
      <w:r w:rsidR="00A73E82" w:rsidRPr="0073418A">
        <w:rPr>
          <w:rFonts w:ascii="Times New Roman" w:eastAsia="Sylfaen" w:hAnsi="Times New Roman" w:cs="Times New Roman"/>
          <w:i/>
          <w:iCs/>
          <w:color w:val="000000"/>
          <w:sz w:val="24"/>
          <w:szCs w:val="24"/>
          <w:shd w:val="clear" w:color="auto" w:fill="FFFFFF"/>
          <w:lang w:eastAsia="ru-RU"/>
        </w:rPr>
        <w:t>зучаем поведение животных и растений</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Выявление в ходе наблюдений ос</w:t>
      </w:r>
      <w:r w:rsidR="00074F76">
        <w:rPr>
          <w:rFonts w:ascii="Times New Roman" w:eastAsia="Sylfaen" w:hAnsi="Times New Roman" w:cs="Times New Roman"/>
          <w:color w:val="000000"/>
          <w:sz w:val="24"/>
          <w:szCs w:val="24"/>
          <w:shd w:val="clear" w:color="auto" w:fill="FFFFFF"/>
          <w:lang w:eastAsia="ru-RU"/>
        </w:rPr>
        <w:t>обенностей поведения живых орга</w:t>
      </w:r>
      <w:r w:rsidRPr="0073418A">
        <w:rPr>
          <w:rFonts w:ascii="Times New Roman" w:eastAsia="Sylfaen" w:hAnsi="Times New Roman" w:cs="Times New Roman"/>
          <w:color w:val="000000"/>
          <w:sz w:val="24"/>
          <w:szCs w:val="24"/>
          <w:shd w:val="clear" w:color="auto" w:fill="FFFFFF"/>
          <w:lang w:eastAsia="ru-RU"/>
        </w:rPr>
        <w:t>низмов. Обращается особое внимание на то, что и у растений также можно изучать поведение: это разнообразные формы движения побегов и листьев, открывание и закрывание цветков и т. п.</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4.7</w:t>
      </w:r>
      <w:proofErr w:type="gramStart"/>
      <w:r w:rsidRPr="0073418A">
        <w:rPr>
          <w:rFonts w:ascii="Times New Roman" w:eastAsia="Sylfaen" w:hAnsi="Times New Roman" w:cs="Times New Roman"/>
          <w:i/>
          <w:iCs/>
          <w:color w:val="000000"/>
          <w:sz w:val="24"/>
          <w:szCs w:val="24"/>
          <w:shd w:val="clear" w:color="auto" w:fill="FFFFFF"/>
          <w:lang w:eastAsia="ru-RU"/>
        </w:rPr>
        <w:t xml:space="preserve"> Ч</w:t>
      </w:r>
      <w:proofErr w:type="gramEnd"/>
      <w:r w:rsidRPr="0073418A">
        <w:rPr>
          <w:rFonts w:ascii="Times New Roman" w:eastAsia="Sylfaen" w:hAnsi="Times New Roman" w:cs="Times New Roman"/>
          <w:i/>
          <w:iCs/>
          <w:color w:val="000000"/>
          <w:sz w:val="24"/>
          <w:szCs w:val="24"/>
          <w:shd w:val="clear" w:color="auto" w:fill="FFFFFF"/>
          <w:lang w:eastAsia="ru-RU"/>
        </w:rPr>
        <w:t>ья «столовая»?</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Изучение типов повреждений рас</w:t>
      </w:r>
      <w:r w:rsidR="00074F76">
        <w:rPr>
          <w:rFonts w:ascii="Times New Roman" w:eastAsia="Sylfaen" w:hAnsi="Times New Roman" w:cs="Times New Roman"/>
          <w:color w:val="000000"/>
          <w:sz w:val="24"/>
          <w:szCs w:val="24"/>
          <w:shd w:val="clear" w:color="auto" w:fill="FFFFFF"/>
          <w:lang w:eastAsia="ru-RU"/>
        </w:rPr>
        <w:t>тений насекомыми, грибами и мик</w:t>
      </w:r>
      <w:r w:rsidRPr="0073418A">
        <w:rPr>
          <w:rFonts w:ascii="Times New Roman" w:eastAsia="Sylfaen" w:hAnsi="Times New Roman" w:cs="Times New Roman"/>
          <w:color w:val="000000"/>
          <w:sz w:val="24"/>
          <w:szCs w:val="24"/>
          <w:shd w:val="clear" w:color="auto" w:fill="FFFFFF"/>
          <w:lang w:eastAsia="ru-RU"/>
        </w:rPr>
        <w:t>роорганизмами.</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4.8 Что и кто влияет на живой организм?</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Изучение зависимости состояния</w:t>
      </w:r>
      <w:r w:rsidR="00074F76">
        <w:rPr>
          <w:rFonts w:ascii="Times New Roman" w:eastAsia="Sylfaen" w:hAnsi="Times New Roman" w:cs="Times New Roman"/>
          <w:color w:val="000000"/>
          <w:sz w:val="24"/>
          <w:szCs w:val="24"/>
          <w:shd w:val="clear" w:color="auto" w:fill="FFFFFF"/>
          <w:lang w:eastAsia="ru-RU"/>
        </w:rPr>
        <w:t xml:space="preserve"> растений от условий произраста</w:t>
      </w:r>
      <w:r w:rsidRPr="0073418A">
        <w:rPr>
          <w:rFonts w:ascii="Times New Roman" w:eastAsia="Sylfaen" w:hAnsi="Times New Roman" w:cs="Times New Roman"/>
          <w:color w:val="000000"/>
          <w:sz w:val="24"/>
          <w:szCs w:val="24"/>
          <w:shd w:val="clear" w:color="auto" w:fill="FFFFFF"/>
          <w:lang w:eastAsia="ru-RU"/>
        </w:rPr>
        <w:t>ния, от видов растений и животных</w:t>
      </w:r>
      <w:r w:rsidR="00074F76">
        <w:rPr>
          <w:rFonts w:ascii="Times New Roman" w:eastAsia="Sylfaen" w:hAnsi="Times New Roman" w:cs="Times New Roman"/>
          <w:color w:val="000000"/>
          <w:sz w:val="24"/>
          <w:szCs w:val="24"/>
          <w:shd w:val="clear" w:color="auto" w:fill="FFFFFF"/>
          <w:lang w:eastAsia="ru-RU"/>
        </w:rPr>
        <w:t>, существующих в ближайшем окру</w:t>
      </w:r>
      <w:r w:rsidRPr="0073418A">
        <w:rPr>
          <w:rFonts w:ascii="Times New Roman" w:eastAsia="Sylfaen" w:hAnsi="Times New Roman" w:cs="Times New Roman"/>
          <w:color w:val="000000"/>
          <w:sz w:val="24"/>
          <w:szCs w:val="24"/>
          <w:shd w:val="clear" w:color="auto" w:fill="FFFFFF"/>
          <w:lang w:eastAsia="ru-RU"/>
        </w:rPr>
        <w:t>жении.</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Выявление примеров, подтвержд</w:t>
      </w:r>
      <w:r w:rsidR="00074F76">
        <w:rPr>
          <w:rFonts w:ascii="Times New Roman" w:eastAsia="Sylfaen" w:hAnsi="Times New Roman" w:cs="Times New Roman"/>
          <w:color w:val="000000"/>
          <w:sz w:val="24"/>
          <w:szCs w:val="24"/>
          <w:shd w:val="clear" w:color="auto" w:fill="FFFFFF"/>
          <w:lang w:eastAsia="ru-RU"/>
        </w:rPr>
        <w:t>ающих взаимосвязь растений и жи</w:t>
      </w:r>
      <w:r w:rsidRPr="0073418A">
        <w:rPr>
          <w:rFonts w:ascii="Times New Roman" w:eastAsia="Sylfaen" w:hAnsi="Times New Roman" w:cs="Times New Roman"/>
          <w:color w:val="000000"/>
          <w:sz w:val="24"/>
          <w:szCs w:val="24"/>
          <w:shd w:val="clear" w:color="auto" w:fill="FFFFFF"/>
          <w:lang w:eastAsia="ru-RU"/>
        </w:rPr>
        <w:t>вотных.</w:t>
      </w:r>
    </w:p>
    <w:p w:rsidR="00A73E82" w:rsidRPr="0073418A" w:rsidRDefault="00A73E82" w:rsidP="0073418A">
      <w:pPr>
        <w:widowControl w:val="0"/>
        <w:spacing w:after="0" w:line="240" w:lineRule="auto"/>
        <w:ind w:firstLine="400"/>
        <w:jc w:val="both"/>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Раздел 5. Лесные ремёсла</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5.1 Лес в работе народных умельцев</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Традиционные народные промыслы, </w:t>
      </w:r>
      <w:r w:rsidR="00074F76">
        <w:rPr>
          <w:rFonts w:ascii="Times New Roman" w:eastAsia="Sylfaen" w:hAnsi="Times New Roman" w:cs="Times New Roman"/>
          <w:color w:val="000000"/>
          <w:sz w:val="24"/>
          <w:szCs w:val="24"/>
          <w:shd w:val="clear" w:color="auto" w:fill="FFFFFF"/>
          <w:lang w:eastAsia="ru-RU"/>
        </w:rPr>
        <w:t>связанные с лесом: резьба по де</w:t>
      </w:r>
      <w:r w:rsidRPr="0073418A">
        <w:rPr>
          <w:rFonts w:ascii="Times New Roman" w:eastAsia="Sylfaen" w:hAnsi="Times New Roman" w:cs="Times New Roman"/>
          <w:color w:val="000000"/>
          <w:sz w:val="24"/>
          <w:szCs w:val="24"/>
          <w:shd w:val="clear" w:color="auto" w:fill="FFFFFF"/>
          <w:lang w:eastAsia="ru-RU"/>
        </w:rPr>
        <w:t xml:space="preserve">реву, бересте; плетение из луба, лыка, ивового прута, </w:t>
      </w:r>
      <w:proofErr w:type="spellStart"/>
      <w:r w:rsidRPr="0073418A">
        <w:rPr>
          <w:rFonts w:ascii="Times New Roman" w:eastAsia="Sylfaen" w:hAnsi="Times New Roman" w:cs="Times New Roman"/>
          <w:color w:val="000000"/>
          <w:sz w:val="24"/>
          <w:szCs w:val="24"/>
          <w:shd w:val="clear" w:color="auto" w:fill="FFFFFF"/>
          <w:lang w:eastAsia="ru-RU"/>
        </w:rPr>
        <w:t>берестоплетение</w:t>
      </w:r>
      <w:proofErr w:type="spellEnd"/>
      <w:r w:rsidRPr="0073418A">
        <w:rPr>
          <w:rFonts w:ascii="Times New Roman" w:eastAsia="Sylfaen" w:hAnsi="Times New Roman" w:cs="Times New Roman"/>
          <w:color w:val="000000"/>
          <w:sz w:val="24"/>
          <w:szCs w:val="24"/>
          <w:shd w:val="clear" w:color="auto" w:fill="FFFFFF"/>
          <w:lang w:eastAsia="ru-RU"/>
        </w:rPr>
        <w:t>.</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5.2 Лесные мотивы</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Лесные мотивы в работах вышиваль</w:t>
      </w:r>
      <w:r w:rsidR="00074F76">
        <w:rPr>
          <w:rFonts w:ascii="Times New Roman" w:eastAsia="Sylfaen" w:hAnsi="Times New Roman" w:cs="Times New Roman"/>
          <w:color w:val="000000"/>
          <w:sz w:val="24"/>
          <w:szCs w:val="24"/>
          <w:shd w:val="clear" w:color="auto" w:fill="FFFFFF"/>
          <w:lang w:eastAsia="ru-RU"/>
        </w:rPr>
        <w:t>щиц, ткачих, кружевниц, в роспи</w:t>
      </w:r>
      <w:r w:rsidRPr="0073418A">
        <w:rPr>
          <w:rFonts w:ascii="Times New Roman" w:eastAsia="Sylfaen" w:hAnsi="Times New Roman" w:cs="Times New Roman"/>
          <w:color w:val="000000"/>
          <w:sz w:val="24"/>
          <w:szCs w:val="24"/>
          <w:shd w:val="clear" w:color="auto" w:fill="FFFFFF"/>
          <w:lang w:eastAsia="ru-RU"/>
        </w:rPr>
        <w:t xml:space="preserve">си </w:t>
      </w:r>
      <w:proofErr w:type="spellStart"/>
      <w:r w:rsidRPr="0073418A">
        <w:rPr>
          <w:rFonts w:ascii="Times New Roman" w:eastAsia="Sylfaen" w:hAnsi="Times New Roman" w:cs="Times New Roman"/>
          <w:color w:val="000000"/>
          <w:sz w:val="24"/>
          <w:szCs w:val="24"/>
          <w:shd w:val="clear" w:color="auto" w:fill="FFFFFF"/>
          <w:lang w:eastAsia="ru-RU"/>
        </w:rPr>
        <w:t>павловопосадских</w:t>
      </w:r>
      <w:proofErr w:type="spellEnd"/>
      <w:r w:rsidRPr="0073418A">
        <w:rPr>
          <w:rFonts w:ascii="Times New Roman" w:eastAsia="Sylfaen" w:hAnsi="Times New Roman" w:cs="Times New Roman"/>
          <w:color w:val="000000"/>
          <w:sz w:val="24"/>
          <w:szCs w:val="24"/>
          <w:shd w:val="clear" w:color="auto" w:fill="FFFFFF"/>
          <w:lang w:eastAsia="ru-RU"/>
        </w:rPr>
        <w:t xml:space="preserve"> платков. Игрушки пришли из леса: </w:t>
      </w:r>
      <w:proofErr w:type="spellStart"/>
      <w:r w:rsidRPr="0073418A">
        <w:rPr>
          <w:rFonts w:ascii="Times New Roman" w:eastAsia="Sylfaen" w:hAnsi="Times New Roman" w:cs="Times New Roman"/>
          <w:color w:val="000000"/>
          <w:sz w:val="24"/>
          <w:szCs w:val="24"/>
          <w:shd w:val="clear" w:color="auto" w:fill="FFFFFF"/>
          <w:lang w:eastAsia="ru-RU"/>
        </w:rPr>
        <w:t>богородская</w:t>
      </w:r>
      <w:proofErr w:type="spellEnd"/>
      <w:r w:rsidRPr="0073418A">
        <w:rPr>
          <w:rFonts w:ascii="Times New Roman" w:eastAsia="Sylfaen" w:hAnsi="Times New Roman" w:cs="Times New Roman"/>
          <w:color w:val="000000"/>
          <w:sz w:val="24"/>
          <w:szCs w:val="24"/>
          <w:shd w:val="clear" w:color="auto" w:fill="FFFFFF"/>
          <w:lang w:eastAsia="ru-RU"/>
        </w:rPr>
        <w:t xml:space="preserve"> игрушка, </w:t>
      </w:r>
      <w:proofErr w:type="spellStart"/>
      <w:r w:rsidRPr="0073418A">
        <w:rPr>
          <w:rFonts w:ascii="Times New Roman" w:eastAsia="Sylfaen" w:hAnsi="Times New Roman" w:cs="Times New Roman"/>
          <w:color w:val="000000"/>
          <w:sz w:val="24"/>
          <w:szCs w:val="24"/>
          <w:shd w:val="clear" w:color="auto" w:fill="FFFFFF"/>
          <w:lang w:eastAsia="ru-RU"/>
        </w:rPr>
        <w:t>сергиевопосадские</w:t>
      </w:r>
      <w:proofErr w:type="spellEnd"/>
      <w:r w:rsidRPr="0073418A">
        <w:rPr>
          <w:rFonts w:ascii="Times New Roman" w:eastAsia="Sylfaen" w:hAnsi="Times New Roman" w:cs="Times New Roman"/>
          <w:color w:val="000000"/>
          <w:sz w:val="24"/>
          <w:szCs w:val="24"/>
          <w:shd w:val="clear" w:color="auto" w:fill="FFFFFF"/>
          <w:lang w:eastAsia="ru-RU"/>
        </w:rPr>
        <w:t xml:space="preserve"> матрёшки.</w:t>
      </w:r>
    </w:p>
    <w:p w:rsidR="00A73E82" w:rsidRPr="0073418A" w:rsidRDefault="00074F76" w:rsidP="0073418A">
      <w:pPr>
        <w:widowControl w:val="0"/>
        <w:spacing w:after="0" w:line="240" w:lineRule="auto"/>
        <w:ind w:firstLine="400"/>
        <w:jc w:val="both"/>
        <w:rPr>
          <w:rFonts w:ascii="Times New Roman" w:eastAsia="Sylfaen" w:hAnsi="Times New Roman" w:cs="Times New Roman"/>
          <w:i/>
          <w:iCs/>
          <w:sz w:val="24"/>
          <w:szCs w:val="24"/>
          <w:lang w:eastAsia="ru-RU"/>
        </w:rPr>
      </w:pPr>
      <w:r>
        <w:rPr>
          <w:rFonts w:ascii="Times New Roman" w:eastAsia="Sylfaen" w:hAnsi="Times New Roman" w:cs="Times New Roman"/>
          <w:i/>
          <w:iCs/>
          <w:color w:val="000000"/>
          <w:sz w:val="24"/>
          <w:szCs w:val="24"/>
          <w:shd w:val="clear" w:color="auto" w:fill="FFFFFF"/>
          <w:lang w:eastAsia="ru-RU"/>
        </w:rPr>
        <w:t xml:space="preserve">5.3- 5.4 </w:t>
      </w:r>
      <w:r w:rsidR="00A73E82" w:rsidRPr="0073418A">
        <w:rPr>
          <w:rFonts w:ascii="Times New Roman" w:eastAsia="Sylfaen" w:hAnsi="Times New Roman" w:cs="Times New Roman"/>
          <w:i/>
          <w:iCs/>
          <w:color w:val="000000"/>
          <w:sz w:val="24"/>
          <w:szCs w:val="24"/>
          <w:shd w:val="clear" w:color="auto" w:fill="FFFFFF"/>
          <w:lang w:eastAsia="ru-RU"/>
        </w:rPr>
        <w:t>Животные и растения в народном творчестве</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 xml:space="preserve">Элементарные представления об </w:t>
      </w:r>
      <w:r w:rsidR="00074F76">
        <w:rPr>
          <w:rFonts w:ascii="Times New Roman" w:eastAsia="Sylfaen" w:hAnsi="Times New Roman" w:cs="Times New Roman"/>
          <w:color w:val="000000"/>
          <w:sz w:val="24"/>
          <w:szCs w:val="24"/>
          <w:shd w:val="clear" w:color="auto" w:fill="FFFFFF"/>
          <w:lang w:eastAsia="ru-RU"/>
        </w:rPr>
        <w:t>антропоморфизме в народном твор</w:t>
      </w:r>
      <w:r w:rsidRPr="0073418A">
        <w:rPr>
          <w:rFonts w:ascii="Times New Roman" w:eastAsia="Sylfaen" w:hAnsi="Times New Roman" w:cs="Times New Roman"/>
          <w:color w:val="000000"/>
          <w:sz w:val="24"/>
          <w:szCs w:val="24"/>
          <w:shd w:val="clear" w:color="auto" w:fill="FFFFFF"/>
          <w:lang w:eastAsia="ru-RU"/>
        </w:rPr>
        <w:t>честве. Животные и растения, наделяемые различными положительными и отрицательными человеческими к</w:t>
      </w:r>
      <w:r w:rsidR="00074F76">
        <w:rPr>
          <w:rFonts w:ascii="Times New Roman" w:eastAsia="Sylfaen" w:hAnsi="Times New Roman" w:cs="Times New Roman"/>
          <w:color w:val="000000"/>
          <w:sz w:val="24"/>
          <w:szCs w:val="24"/>
          <w:shd w:val="clear" w:color="auto" w:fill="FFFFFF"/>
          <w:lang w:eastAsia="ru-RU"/>
        </w:rPr>
        <w:t>ачествами. Преодоление стереоти</w:t>
      </w:r>
      <w:r w:rsidRPr="0073418A">
        <w:rPr>
          <w:rFonts w:ascii="Times New Roman" w:eastAsia="Sylfaen" w:hAnsi="Times New Roman" w:cs="Times New Roman"/>
          <w:color w:val="000000"/>
          <w:sz w:val="24"/>
          <w:szCs w:val="24"/>
          <w:shd w:val="clear" w:color="auto" w:fill="FFFFFF"/>
          <w:lang w:eastAsia="ru-RU"/>
        </w:rPr>
        <w:t>пов, выражающихся в негативном отношении к некоторым животным (отношения неприязни, брезгливости, отвращения, безразличия и т. п.).</w:t>
      </w:r>
    </w:p>
    <w:p w:rsidR="00A73E82" w:rsidRPr="0073418A" w:rsidRDefault="00A73E82" w:rsidP="0073418A">
      <w:pPr>
        <w:widowControl w:val="0"/>
        <w:spacing w:after="0" w:line="240" w:lineRule="auto"/>
        <w:ind w:firstLine="400"/>
        <w:jc w:val="both"/>
        <w:rPr>
          <w:rFonts w:ascii="Times New Roman" w:eastAsia="Sylfaen" w:hAnsi="Times New Roman" w:cs="Times New Roman"/>
          <w:i/>
          <w:iCs/>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5.5 Лесная палитра</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Растения-красители. Красильная мастерская в работе — окрашиваем ткани. Рисуем природными красками.</w:t>
      </w:r>
    </w:p>
    <w:p w:rsidR="00A73E82" w:rsidRPr="0073418A" w:rsidRDefault="00074F76" w:rsidP="0073418A">
      <w:pPr>
        <w:widowControl w:val="0"/>
        <w:spacing w:after="0" w:line="240" w:lineRule="auto"/>
        <w:ind w:firstLine="400"/>
        <w:jc w:val="both"/>
        <w:rPr>
          <w:rFonts w:ascii="Times New Roman" w:eastAsia="Sylfaen" w:hAnsi="Times New Roman" w:cs="Times New Roman"/>
          <w:i/>
          <w:iCs/>
          <w:sz w:val="24"/>
          <w:szCs w:val="24"/>
          <w:lang w:eastAsia="ru-RU"/>
        </w:rPr>
      </w:pPr>
      <w:r>
        <w:rPr>
          <w:rFonts w:ascii="Times New Roman" w:eastAsia="Sylfaen" w:hAnsi="Times New Roman" w:cs="Times New Roman"/>
          <w:i/>
          <w:iCs/>
          <w:color w:val="000000"/>
          <w:sz w:val="24"/>
          <w:szCs w:val="24"/>
          <w:shd w:val="clear" w:color="auto" w:fill="FFFFFF"/>
          <w:lang w:eastAsia="ru-RU"/>
        </w:rPr>
        <w:t xml:space="preserve">5.6 </w:t>
      </w:r>
      <w:r w:rsidR="00A73E82" w:rsidRPr="0073418A">
        <w:rPr>
          <w:rFonts w:ascii="Times New Roman" w:eastAsia="Sylfaen" w:hAnsi="Times New Roman" w:cs="Times New Roman"/>
          <w:i/>
          <w:iCs/>
          <w:color w:val="000000"/>
          <w:sz w:val="24"/>
          <w:szCs w:val="24"/>
          <w:shd w:val="clear" w:color="auto" w:fill="FFFFFF"/>
          <w:lang w:eastAsia="ru-RU"/>
        </w:rPr>
        <w:t>Лес — кормилец и врачеватель</w:t>
      </w:r>
    </w:p>
    <w:p w:rsidR="00A73E82" w:rsidRPr="0073418A" w:rsidRDefault="00A73E82" w:rsidP="0073418A">
      <w:pPr>
        <w:widowControl w:val="0"/>
        <w:spacing w:after="0" w:line="240" w:lineRule="auto"/>
        <w:ind w:firstLine="400"/>
        <w:jc w:val="both"/>
        <w:rPr>
          <w:rFonts w:ascii="Times New Roman" w:eastAsia="Sylfae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Лесное «меню». Лекарственные растения леса.</w:t>
      </w:r>
    </w:p>
    <w:p w:rsidR="004217F1" w:rsidRPr="0073418A" w:rsidRDefault="004217F1"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 год обучения (3 класс)</w:t>
      </w:r>
    </w:p>
    <w:p w:rsidR="004217F1" w:rsidRPr="0073418A" w:rsidRDefault="004217F1" w:rsidP="0073418A">
      <w:pPr>
        <w:autoSpaceDE w:val="0"/>
        <w:autoSpaceDN w:val="0"/>
        <w:adjustRightInd w:val="0"/>
        <w:spacing w:after="0" w:line="240" w:lineRule="auto"/>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
          <w:bCs/>
          <w:iCs/>
          <w:color w:val="191919"/>
          <w:sz w:val="24"/>
          <w:szCs w:val="24"/>
          <w:lang w:eastAsia="ru-RU"/>
        </w:rPr>
        <w:t>Раздел 1. Дом, в котором я живу</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w:t>
      </w:r>
      <w:proofErr w:type="gramStart"/>
      <w:r w:rsidRPr="0073418A">
        <w:rPr>
          <w:rFonts w:ascii="Times New Roman" w:eastAsia="Times New Roman" w:hAnsi="Times New Roman" w:cs="Times New Roman"/>
          <w:bCs/>
          <w:i/>
          <w:iCs/>
          <w:color w:val="191919"/>
          <w:sz w:val="24"/>
          <w:szCs w:val="24"/>
          <w:lang w:eastAsia="ru-RU"/>
        </w:rPr>
        <w:t xml:space="preserve"> П</w:t>
      </w:r>
      <w:proofErr w:type="gramEnd"/>
      <w:r w:rsidRPr="0073418A">
        <w:rPr>
          <w:rFonts w:ascii="Times New Roman" w:eastAsia="Times New Roman" w:hAnsi="Times New Roman" w:cs="Times New Roman"/>
          <w:bCs/>
          <w:i/>
          <w:iCs/>
          <w:color w:val="191919"/>
          <w:sz w:val="24"/>
          <w:szCs w:val="24"/>
          <w:lang w:eastAsia="ru-RU"/>
        </w:rPr>
        <w:t>оговорим о доме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proofErr w:type="gramStart"/>
      <w:r w:rsidRPr="0073418A">
        <w:rPr>
          <w:rFonts w:ascii="Times New Roman" w:eastAsia="Times New Roman" w:hAnsi="Times New Roman" w:cs="Times New Roman"/>
          <w:bCs/>
          <w:iCs/>
          <w:color w:val="191919"/>
          <w:sz w:val="24"/>
          <w:szCs w:val="24"/>
          <w:lang w:eastAsia="ru-RU"/>
        </w:rPr>
        <w:t>Цель занятия: раскрыть прямое значение понятия «дом», показать родственность понятий «дом» и «душа», «духовность».</w:t>
      </w:r>
      <w:proofErr w:type="gramEnd"/>
      <w:r w:rsidRPr="0073418A">
        <w:rPr>
          <w:rFonts w:ascii="Times New Roman" w:eastAsia="Times New Roman" w:hAnsi="Times New Roman" w:cs="Times New Roman"/>
          <w:bCs/>
          <w:iCs/>
          <w:color w:val="191919"/>
          <w:sz w:val="24"/>
          <w:szCs w:val="24"/>
          <w:lang w:eastAsia="ru-RU"/>
        </w:rPr>
        <w:t xml:space="preserve"> Основные понятия: дом, кров, уют.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 xml:space="preserve">1.2  </w:t>
      </w:r>
      <w:r w:rsidRPr="0073418A">
        <w:rPr>
          <w:rFonts w:ascii="Times New Roman" w:eastAsia="Times New Roman" w:hAnsi="Times New Roman" w:cs="Times New Roman"/>
          <w:bCs/>
          <w:iCs/>
          <w:color w:val="191919"/>
          <w:sz w:val="24"/>
          <w:szCs w:val="24"/>
          <w:lang w:eastAsia="ru-RU"/>
        </w:rPr>
        <w:t xml:space="preserve">«Была у лисы избушка ледяная, а у зайца — лубяная…»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proofErr w:type="gramStart"/>
      <w:r w:rsidRPr="0073418A">
        <w:rPr>
          <w:rFonts w:ascii="Times New Roman" w:eastAsia="Times New Roman" w:hAnsi="Times New Roman" w:cs="Times New Roman"/>
          <w:bCs/>
          <w:iCs/>
          <w:color w:val="191919"/>
          <w:sz w:val="24"/>
          <w:szCs w:val="24"/>
          <w:lang w:eastAsia="ru-RU"/>
        </w:rPr>
        <w:t>Цель занятия: расширить понятие «дом», показать, что животные (насекомые, рыбы, пресмыкающиеся, птицы, звери) также нуждаются в убежище.</w:t>
      </w:r>
      <w:proofErr w:type="gramEnd"/>
      <w:r w:rsidRPr="0073418A">
        <w:rPr>
          <w:rFonts w:ascii="Times New Roman" w:eastAsia="Times New Roman" w:hAnsi="Times New Roman" w:cs="Times New Roman"/>
          <w:bCs/>
          <w:iCs/>
          <w:color w:val="191919"/>
          <w:sz w:val="24"/>
          <w:szCs w:val="24"/>
          <w:lang w:eastAsia="ru-RU"/>
        </w:rPr>
        <w:t xml:space="preserve"> Основные понятия: дом, убежище, экология (наука о «доме»).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1.3 Мой дом — моя крепость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lastRenderedPageBreak/>
        <w:t xml:space="preserve">Цель занятия: познакомить школьников с историей жилища человека, показать зависимость типа жилища от природных условий и образа жизни людей; провести аналогию между понятиями «дом человека» и «убежище (дом) животных». Основные понятия: жилище (дом) человека, постоянное жилище, переносное жилище.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1.4 Изучение убежищ различных видов животных</w:t>
      </w:r>
    </w:p>
    <w:p w:rsidR="004217F1" w:rsidRPr="0073418A" w:rsidRDefault="004217F1" w:rsidP="0073418A">
      <w:pPr>
        <w:widowControl w:val="0"/>
        <w:spacing w:after="0" w:line="240" w:lineRule="auto"/>
        <w:jc w:val="both"/>
        <w:rPr>
          <w:rFonts w:ascii="Times New Roman" w:eastAsia="Sylfaen" w:hAnsi="Times New Roman" w:cs="Times New Roman"/>
          <w:sz w:val="24"/>
          <w:szCs w:val="24"/>
          <w:lang w:eastAsia="ru-RU"/>
        </w:rPr>
      </w:pPr>
      <w:proofErr w:type="gramStart"/>
      <w:r w:rsidRPr="0073418A">
        <w:rPr>
          <w:rFonts w:ascii="Times New Roman" w:eastAsia="Sylfaen" w:hAnsi="Times New Roman" w:cs="Times New Roman"/>
          <w:bCs/>
          <w:iCs/>
          <w:color w:val="191919"/>
          <w:sz w:val="24"/>
          <w:szCs w:val="24"/>
          <w:lang w:eastAsia="ru-RU"/>
        </w:rPr>
        <w:t>Цель занятия: познакомить детей с тем, что у различных видов животных, встречающихся в городе</w:t>
      </w:r>
      <w:r w:rsidRPr="0073418A">
        <w:rPr>
          <w:rFonts w:ascii="Times New Roman" w:eastAsia="Sylfaen" w:hAnsi="Times New Roman" w:cs="Times New Roman"/>
          <w:color w:val="000000"/>
          <w:sz w:val="24"/>
          <w:szCs w:val="24"/>
          <w:shd w:val="clear" w:color="auto" w:fill="FFFFFF"/>
          <w:lang w:eastAsia="ru-RU"/>
        </w:rPr>
        <w:t>, — насекомых (муравьёв, ос), птиц (ласточек, стрижей, воробьёв, ворон), млекопитающих (белок, домашних хомячков и др.)</w:t>
      </w:r>
      <w:r w:rsidRPr="0073418A">
        <w:rPr>
          <w:rFonts w:ascii="Times New Roman" w:eastAsia="Sylfaen" w:hAnsi="Times New Roman" w:cs="Times New Roman"/>
          <w:bCs/>
          <w:iCs/>
          <w:color w:val="191919"/>
          <w:sz w:val="24"/>
          <w:szCs w:val="24"/>
          <w:lang w:eastAsia="ru-RU"/>
        </w:rPr>
        <w:t xml:space="preserve"> существуют различные убежища.</w:t>
      </w:r>
      <w:proofErr w:type="gramEnd"/>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1.5 Жилище первобытных людей</w:t>
      </w:r>
      <w:r w:rsidRPr="0073418A">
        <w:rPr>
          <w:rFonts w:ascii="Times New Roman" w:eastAsia="Times New Roman" w:hAnsi="Times New Roman" w:cs="Times New Roman"/>
          <w:bCs/>
          <w:iCs/>
          <w:color w:val="191919"/>
          <w:sz w:val="24"/>
          <w:szCs w:val="24"/>
          <w:lang w:eastAsia="ru-RU"/>
        </w:rPr>
        <w:t xml:space="preserve"> </w:t>
      </w:r>
    </w:p>
    <w:p w:rsidR="004217F1" w:rsidRPr="0073418A" w:rsidRDefault="004217F1" w:rsidP="0073418A">
      <w:pPr>
        <w:widowControl w:val="0"/>
        <w:spacing w:after="0" w:line="240" w:lineRule="auto"/>
        <w:jc w:val="both"/>
        <w:rPr>
          <w:rFonts w:ascii="Times New Roman" w:eastAsia="Sylfaen" w:hAnsi="Times New Roman" w:cs="Times New Roman"/>
          <w:sz w:val="24"/>
          <w:szCs w:val="24"/>
          <w:lang w:eastAsia="ru-RU"/>
        </w:rPr>
      </w:pPr>
      <w:r w:rsidRPr="0073418A">
        <w:rPr>
          <w:rFonts w:ascii="Times New Roman" w:eastAsia="Sylfaen" w:hAnsi="Times New Roman" w:cs="Times New Roman"/>
          <w:bCs/>
          <w:iCs/>
          <w:color w:val="191919"/>
          <w:sz w:val="24"/>
          <w:szCs w:val="24"/>
          <w:lang w:eastAsia="ru-RU"/>
        </w:rPr>
        <w:t xml:space="preserve">Цель занятия: познакомить </w:t>
      </w:r>
      <w:proofErr w:type="gramStart"/>
      <w:r w:rsidRPr="0073418A">
        <w:rPr>
          <w:rFonts w:ascii="Times New Roman" w:eastAsia="Sylfaen" w:hAnsi="Times New Roman" w:cs="Times New Roman"/>
          <w:bCs/>
          <w:iCs/>
          <w:color w:val="191919"/>
          <w:sz w:val="24"/>
          <w:szCs w:val="24"/>
          <w:lang w:eastAsia="ru-RU"/>
        </w:rPr>
        <w:t>детей</w:t>
      </w:r>
      <w:proofErr w:type="gramEnd"/>
      <w:r w:rsidRPr="0073418A">
        <w:rPr>
          <w:rFonts w:ascii="Times New Roman" w:eastAsia="Sylfaen" w:hAnsi="Times New Roman" w:cs="Times New Roman"/>
          <w:bCs/>
          <w:iCs/>
          <w:color w:val="191919"/>
          <w:sz w:val="24"/>
          <w:szCs w:val="24"/>
          <w:lang w:eastAsia="ru-RU"/>
        </w:rPr>
        <w:t xml:space="preserve"> к</w:t>
      </w:r>
      <w:r w:rsidR="00074F76">
        <w:rPr>
          <w:rFonts w:ascii="Times New Roman" w:eastAsia="Sylfaen" w:hAnsi="Times New Roman" w:cs="Times New Roman"/>
          <w:color w:val="000000"/>
          <w:sz w:val="24"/>
          <w:szCs w:val="24"/>
          <w:shd w:val="clear" w:color="auto" w:fill="FFFFFF"/>
          <w:lang w:eastAsia="ru-RU"/>
        </w:rPr>
        <w:t>ак и из каких мате</w:t>
      </w:r>
      <w:r w:rsidRPr="0073418A">
        <w:rPr>
          <w:rFonts w:ascii="Times New Roman" w:eastAsia="Sylfaen" w:hAnsi="Times New Roman" w:cs="Times New Roman"/>
          <w:color w:val="000000"/>
          <w:sz w:val="24"/>
          <w:szCs w:val="24"/>
          <w:shd w:val="clear" w:color="auto" w:fill="FFFFFF"/>
          <w:lang w:eastAsia="ru-RU"/>
        </w:rPr>
        <w:t xml:space="preserve">риалов строят дома различные народы. </w:t>
      </w:r>
      <w:proofErr w:type="gramStart"/>
      <w:r w:rsidRPr="0073418A">
        <w:rPr>
          <w:rFonts w:ascii="Times New Roman" w:eastAsia="Sylfaen" w:hAnsi="Times New Roman" w:cs="Times New Roman"/>
          <w:color w:val="000000"/>
          <w:sz w:val="24"/>
          <w:szCs w:val="24"/>
          <w:shd w:val="clear" w:color="auto" w:fill="FFFFFF"/>
          <w:lang w:eastAsia="ru-RU"/>
        </w:rPr>
        <w:t>Постоянные жилища: вигвам, иглу, изба, дом на сваях и др. Переносные жилища: юрта, чум, палатка.</w:t>
      </w:r>
      <w:proofErr w:type="gramEnd"/>
      <w:r w:rsidRPr="0073418A">
        <w:rPr>
          <w:rFonts w:ascii="Times New Roman" w:eastAsia="Sylfaen" w:hAnsi="Times New Roman" w:cs="Times New Roman"/>
          <w:color w:val="000000"/>
          <w:sz w:val="24"/>
          <w:szCs w:val="24"/>
          <w:shd w:val="clear" w:color="auto" w:fill="FFFFFF"/>
          <w:lang w:eastAsia="ru-RU"/>
        </w:rPr>
        <w:t xml:space="preserve"> Общие требования, которые предъявляет человек к жилищу: надёжная защита от неблагоприятных погодных факторов (низких или высоких температур, осадков, сильного ветр</w:t>
      </w:r>
      <w:r w:rsidR="00563AB5">
        <w:rPr>
          <w:rFonts w:ascii="Times New Roman" w:eastAsia="Sylfaen" w:hAnsi="Times New Roman" w:cs="Times New Roman"/>
          <w:color w:val="000000"/>
          <w:sz w:val="24"/>
          <w:szCs w:val="24"/>
          <w:shd w:val="clear" w:color="auto" w:fill="FFFFFF"/>
          <w:lang w:eastAsia="ru-RU"/>
        </w:rPr>
        <w:t>а); доступность природных строи</w:t>
      </w:r>
      <w:r w:rsidRPr="0073418A">
        <w:rPr>
          <w:rFonts w:ascii="Times New Roman" w:eastAsia="Sylfaen" w:hAnsi="Times New Roman" w:cs="Times New Roman"/>
          <w:color w:val="000000"/>
          <w:sz w:val="24"/>
          <w:szCs w:val="24"/>
          <w:shd w:val="clear" w:color="auto" w:fill="FFFFFF"/>
          <w:lang w:eastAsia="ru-RU"/>
        </w:rPr>
        <w:t>тельных материалов.</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 xml:space="preserve">1.6  </w:t>
      </w:r>
      <w:r w:rsidRPr="0073418A">
        <w:rPr>
          <w:rFonts w:ascii="Times New Roman" w:eastAsia="Sylfaen" w:hAnsi="Times New Roman" w:cs="Times New Roman"/>
          <w:i/>
          <w:iCs/>
          <w:color w:val="000000"/>
          <w:sz w:val="24"/>
          <w:szCs w:val="24"/>
          <w:shd w:val="clear" w:color="auto" w:fill="FFFFFF"/>
          <w:lang w:eastAsia="ru-RU"/>
        </w:rPr>
        <w:t>Городской дом в разные эпохи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показать школьникам на конкретных примерах как изменялись городские дома в разные эпохи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1.7</w:t>
      </w:r>
      <w:r w:rsidRPr="0073418A">
        <w:rPr>
          <w:rFonts w:ascii="Times New Roman" w:eastAsia="Times New Roman" w:hAnsi="Times New Roman" w:cs="Times New Roman"/>
          <w:bCs/>
          <w:iCs/>
          <w:color w:val="191919"/>
          <w:sz w:val="24"/>
          <w:szCs w:val="24"/>
          <w:lang w:eastAsia="ru-RU"/>
        </w:rPr>
        <w:t xml:space="preserve"> </w:t>
      </w:r>
      <w:r w:rsidRPr="0073418A">
        <w:rPr>
          <w:rFonts w:ascii="Times New Roman" w:eastAsia="Times New Roman" w:hAnsi="Times New Roman" w:cs="Times New Roman"/>
          <w:bCs/>
          <w:i/>
          <w:iCs/>
          <w:color w:val="191919"/>
          <w:sz w:val="24"/>
          <w:szCs w:val="24"/>
          <w:lang w:eastAsia="ru-RU"/>
        </w:rPr>
        <w:t>«Что нам стоит дом построить...»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познакомить детей с тем, как решается проблема обеспечения людей жилищем. Основные понятия: строительные материалы, многоэтажный дом, коттедж, право на жильё.</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1.8 «А у нас в квартире газ, а у вас?»</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 xml:space="preserve">Цель занятия: познакомить школьников с работой основных систем жизнеобеспечения жилого </w:t>
      </w:r>
      <w:r w:rsidRPr="0073418A">
        <w:rPr>
          <w:rFonts w:ascii="Times New Roman" w:eastAsia="Times New Roman" w:hAnsi="Times New Roman" w:cs="Times New Roman"/>
          <w:bCs/>
          <w:i/>
          <w:iCs/>
          <w:color w:val="191919"/>
          <w:sz w:val="24"/>
          <w:szCs w:val="24"/>
          <w:lang w:eastAsia="ru-RU"/>
        </w:rPr>
        <w:t>дома. Основные понятия: вода, электроэнергия, экономное использование ресурсов.</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1.9 Дом — это не только стены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раскрыть взаимное влияние в системе «человек — жилище». Основные понятия: домашняя обстановка, уют, семейные традиции, семейные праздники.</w:t>
      </w:r>
    </w:p>
    <w:p w:rsidR="004217F1" w:rsidRPr="0073418A" w:rsidRDefault="004217F1"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bCs/>
          <w:color w:val="191919"/>
          <w:sz w:val="24"/>
          <w:szCs w:val="24"/>
          <w:lang w:eastAsia="ru-RU"/>
        </w:rPr>
        <w:t xml:space="preserve">1.10 </w:t>
      </w:r>
      <w:r w:rsidRPr="0073418A">
        <w:rPr>
          <w:rFonts w:ascii="Times New Roman" w:eastAsia="Sylfaen" w:hAnsi="Times New Roman" w:cs="Times New Roman"/>
          <w:iCs/>
          <w:sz w:val="24"/>
          <w:szCs w:val="24"/>
          <w:lang w:eastAsia="ru-RU"/>
        </w:rPr>
        <w:t>Дом, в котором я бы хотел жить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создание творческого проекта города своей мечты.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1.11 Семейные традиции и праздники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составлять небольшие тексты о семье: отдыхе, семейных традициях.</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1.12 «О кувшинах, выросших на грядке, и не только...»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познакомить школьников с историей различных предметов домашнего обихода, показать преимущества использования природных материалов. Основные понятия: домашняя утварь, посуда, природные материалы, синтетические материалы.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1.13  «Своя рубашка ближе к телу»</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познакомить учащихся с историей одежды, раскрыть преимущества использования природных материалов при её изготовлении. Основные понятия: одежда, обувь, природные материалы, синтетические материалы, экологический стиль одежды.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1.14</w:t>
      </w:r>
      <w:proofErr w:type="gramStart"/>
      <w:r w:rsidRPr="0073418A">
        <w:rPr>
          <w:rFonts w:ascii="Times New Roman" w:eastAsia="Times New Roman" w:hAnsi="Times New Roman" w:cs="Times New Roman"/>
          <w:bCs/>
          <w:i/>
          <w:iCs/>
          <w:color w:val="191919"/>
          <w:sz w:val="24"/>
          <w:szCs w:val="24"/>
          <w:lang w:eastAsia="ru-RU"/>
        </w:rPr>
        <w:t xml:space="preserve"> К</w:t>
      </w:r>
      <w:proofErr w:type="gramEnd"/>
      <w:r w:rsidRPr="0073418A">
        <w:rPr>
          <w:rFonts w:ascii="Times New Roman" w:eastAsia="Times New Roman" w:hAnsi="Times New Roman" w:cs="Times New Roman"/>
          <w:bCs/>
          <w:i/>
          <w:iCs/>
          <w:color w:val="191919"/>
          <w:sz w:val="24"/>
          <w:szCs w:val="24"/>
          <w:lang w:eastAsia="ru-RU"/>
        </w:rPr>
        <w:t>огда бессильны рога, клыки и быстрые ноги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познакомить школьников с тем, какой ущерб природе наносят люди, стремящиеся удовлетворить своё желание оригинальности или наживы. Основные понятия: украшения, истребление животных, браконьерство, исчезающие виды.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1.15 «Чудо в перьях»</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показать школьникам на конкретных примерах, как неразумные потребности человека приводят к исчезновению некоторых видов птиц. Основные понятия: украшения, браконьерство, исчезающие виды.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1.16 Домашняя инвентаризация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состоит в том, чтобы выявить предназначение вещей в доме.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
          <w:bCs/>
          <w:iCs/>
          <w:color w:val="191919"/>
          <w:sz w:val="24"/>
          <w:szCs w:val="24"/>
          <w:lang w:eastAsia="ru-RU"/>
        </w:rPr>
        <w:t>Раздел 2. О городах и горожанах</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73418A">
        <w:rPr>
          <w:rFonts w:ascii="Times New Roman" w:eastAsia="Times New Roman" w:hAnsi="Times New Roman" w:cs="Times New Roman"/>
          <w:bCs/>
          <w:i/>
          <w:iCs/>
          <w:color w:val="191919"/>
          <w:sz w:val="24"/>
          <w:szCs w:val="24"/>
          <w:lang w:eastAsia="ru-RU"/>
        </w:rPr>
        <w:t>2.1</w:t>
      </w:r>
      <w:r w:rsidRPr="0073418A">
        <w:rPr>
          <w:rFonts w:ascii="Times New Roman" w:eastAsia="Times New Roman" w:hAnsi="Times New Roman" w:cs="Times New Roman"/>
          <w:i/>
          <w:sz w:val="24"/>
          <w:szCs w:val="24"/>
          <w:lang w:eastAsia="ru-RU"/>
        </w:rPr>
        <w:t xml:space="preserve"> Жизнь древних племен</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lastRenderedPageBreak/>
        <w:t xml:space="preserve">Цель занятия: познакомить школьников с </w:t>
      </w:r>
      <w:r w:rsidRPr="0073418A">
        <w:rPr>
          <w:rFonts w:ascii="Times New Roman" w:eastAsia="Sylfaen" w:hAnsi="Times New Roman" w:cs="Times New Roman"/>
          <w:color w:val="000000"/>
          <w:sz w:val="24"/>
          <w:szCs w:val="24"/>
          <w:shd w:val="clear" w:color="auto" w:fill="FFFFFF"/>
          <w:lang w:eastAsia="ru-RU"/>
        </w:rPr>
        <w:t xml:space="preserve">кочевым образом жизни древних племён, переходом некоторых племён к </w:t>
      </w:r>
      <w:proofErr w:type="spellStart"/>
      <w:r w:rsidRPr="0073418A">
        <w:rPr>
          <w:rFonts w:ascii="Times New Roman" w:eastAsia="Sylfaen" w:hAnsi="Times New Roman" w:cs="Times New Roman"/>
          <w:color w:val="000000"/>
          <w:sz w:val="24"/>
          <w:szCs w:val="24"/>
          <w:shd w:val="clear" w:color="auto" w:fill="FFFFFF"/>
          <w:lang w:eastAsia="ru-RU"/>
        </w:rPr>
        <w:t>осёдлой</w:t>
      </w:r>
      <w:proofErr w:type="spellEnd"/>
      <w:r w:rsidRPr="0073418A">
        <w:rPr>
          <w:rFonts w:ascii="Times New Roman" w:eastAsia="Sylfaen" w:hAnsi="Times New Roman" w:cs="Times New Roman"/>
          <w:color w:val="000000"/>
          <w:sz w:val="24"/>
          <w:szCs w:val="24"/>
          <w:shd w:val="clear" w:color="auto" w:fill="FFFFFF"/>
          <w:lang w:eastAsia="ru-RU"/>
        </w:rPr>
        <w:t xml:space="preserve"> жизни, возникновением первых поселений.</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w:t>
      </w:r>
      <w:r w:rsidRPr="0073418A">
        <w:rPr>
          <w:rFonts w:ascii="Times New Roman" w:eastAsia="Times New Roman" w:hAnsi="Times New Roman" w:cs="Times New Roman"/>
          <w:bCs/>
          <w:iCs/>
          <w:color w:val="191919"/>
          <w:sz w:val="24"/>
          <w:szCs w:val="24"/>
          <w:lang w:eastAsia="ru-RU"/>
        </w:rPr>
        <w:t>2</w:t>
      </w:r>
      <w:proofErr w:type="gramStart"/>
      <w:r w:rsidRPr="0073418A">
        <w:rPr>
          <w:rFonts w:ascii="Times New Roman" w:eastAsia="Times New Roman" w:hAnsi="Times New Roman" w:cs="Times New Roman"/>
          <w:bCs/>
          <w:iCs/>
          <w:color w:val="191919"/>
          <w:sz w:val="24"/>
          <w:szCs w:val="24"/>
          <w:lang w:eastAsia="ru-RU"/>
        </w:rPr>
        <w:t xml:space="preserve">  </w:t>
      </w:r>
      <w:r w:rsidRPr="0073418A">
        <w:rPr>
          <w:rFonts w:ascii="Times New Roman" w:eastAsia="Sylfaen" w:hAnsi="Times New Roman" w:cs="Times New Roman"/>
          <w:i/>
          <w:iCs/>
          <w:color w:val="000000"/>
          <w:sz w:val="24"/>
          <w:szCs w:val="24"/>
          <w:shd w:val="clear" w:color="auto" w:fill="FFFFFF"/>
          <w:lang w:eastAsia="ru-RU"/>
        </w:rPr>
        <w:t>К</w:t>
      </w:r>
      <w:proofErr w:type="gramEnd"/>
      <w:r w:rsidRPr="0073418A">
        <w:rPr>
          <w:rFonts w:ascii="Times New Roman" w:eastAsia="Sylfaen" w:hAnsi="Times New Roman" w:cs="Times New Roman"/>
          <w:i/>
          <w:iCs/>
          <w:color w:val="000000"/>
          <w:sz w:val="24"/>
          <w:szCs w:val="24"/>
          <w:shd w:val="clear" w:color="auto" w:fill="FFFFFF"/>
          <w:lang w:eastAsia="ru-RU"/>
        </w:rPr>
        <w:t>ак люди жили в старину</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умение воспроизводить в небольшом рассказе-повествовании события, связанные с историей.</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2.3 Дом тянется к дому — получается город</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В ходе беседы уточняется понятие «город». Учащиеся вспоминают, какова роль городов в истории нашей страны, называют первые города. Основные понятия: поселения человека, город.</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 xml:space="preserve">2.4  </w:t>
      </w:r>
      <w:r w:rsidRPr="0073418A">
        <w:rPr>
          <w:rFonts w:ascii="Times New Roman" w:eastAsia="Sylfaen" w:hAnsi="Times New Roman" w:cs="Times New Roman"/>
          <w:i/>
          <w:iCs/>
          <w:color w:val="000000"/>
          <w:sz w:val="24"/>
          <w:szCs w:val="24"/>
          <w:shd w:val="clear" w:color="auto" w:fill="FFFFFF"/>
          <w:lang w:eastAsia="ru-RU"/>
        </w:rPr>
        <w:t>Крестьянское жилище</w:t>
      </w:r>
      <w:r w:rsidRPr="0073418A">
        <w:rPr>
          <w:rFonts w:ascii="Times New Roman" w:eastAsia="Sylfaen" w:hAnsi="Times New Roman" w:cs="Times New Roman"/>
          <w:iCs/>
          <w:color w:val="000000"/>
          <w:sz w:val="24"/>
          <w:szCs w:val="24"/>
          <w:shd w:val="clear" w:color="auto" w:fill="FFFFFF"/>
          <w:lang w:eastAsia="ru-RU"/>
        </w:rPr>
        <w:t>.</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познакомить с бытом крестьян</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2.5 Крестьянская утварь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наглядно показать бытовые условия жизни крестьян.</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2.6</w:t>
      </w:r>
      <w:proofErr w:type="gramStart"/>
      <w:r w:rsidRPr="0073418A">
        <w:rPr>
          <w:rFonts w:ascii="Times New Roman" w:eastAsia="Times New Roman" w:hAnsi="Times New Roman" w:cs="Times New Roman"/>
          <w:bCs/>
          <w:i/>
          <w:iCs/>
          <w:color w:val="191919"/>
          <w:sz w:val="24"/>
          <w:szCs w:val="24"/>
          <w:lang w:eastAsia="ru-RU"/>
        </w:rPr>
        <w:t xml:space="preserve"> К</w:t>
      </w:r>
      <w:proofErr w:type="gramEnd"/>
      <w:r w:rsidRPr="0073418A">
        <w:rPr>
          <w:rFonts w:ascii="Times New Roman" w:eastAsia="Times New Roman" w:hAnsi="Times New Roman" w:cs="Times New Roman"/>
          <w:bCs/>
          <w:i/>
          <w:iCs/>
          <w:color w:val="191919"/>
          <w:sz w:val="24"/>
          <w:szCs w:val="24"/>
          <w:lang w:eastAsia="ru-RU"/>
        </w:rPr>
        <w:t>ак «растёт» город</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состоит в том, чтобы выявить основную тенденцию настоящего времени — стремительный рост городов и городского населения. В ходе беседы выявляются последствия роста городов для природы. Основные понятия: город, «расползание» города, последствия «расползания» городов.</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2.7</w:t>
      </w:r>
      <w:proofErr w:type="gramStart"/>
      <w:r w:rsidRPr="0073418A">
        <w:rPr>
          <w:rFonts w:ascii="Times New Roman" w:eastAsia="Times New Roman" w:hAnsi="Times New Roman" w:cs="Times New Roman"/>
          <w:bCs/>
          <w:i/>
          <w:iCs/>
          <w:color w:val="191919"/>
          <w:sz w:val="24"/>
          <w:szCs w:val="24"/>
          <w:lang w:eastAsia="ru-RU"/>
        </w:rPr>
        <w:t xml:space="preserve"> К</w:t>
      </w:r>
      <w:proofErr w:type="gramEnd"/>
      <w:r w:rsidRPr="0073418A">
        <w:rPr>
          <w:rFonts w:ascii="Times New Roman" w:eastAsia="Times New Roman" w:hAnsi="Times New Roman" w:cs="Times New Roman"/>
          <w:bCs/>
          <w:i/>
          <w:iCs/>
          <w:color w:val="191919"/>
          <w:sz w:val="24"/>
          <w:szCs w:val="24"/>
          <w:lang w:eastAsia="ru-RU"/>
        </w:rPr>
        <w:t>ак «живёт» город</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 xml:space="preserve">В ходе занятия школьники создают простейшую модель взаимодействия города и прилегающих к нему территорий. </w:t>
      </w:r>
      <w:proofErr w:type="gramStart"/>
      <w:r w:rsidRPr="0073418A">
        <w:rPr>
          <w:rFonts w:ascii="Times New Roman" w:eastAsia="Times New Roman" w:hAnsi="Times New Roman" w:cs="Times New Roman"/>
          <w:bCs/>
          <w:iCs/>
          <w:color w:val="191919"/>
          <w:sz w:val="24"/>
          <w:szCs w:val="24"/>
          <w:lang w:eastAsia="ru-RU"/>
        </w:rPr>
        <w:t>Эта модель позволяет проанализировать, что поступает в город (продукты, сырьё, топливо и т. п.) и что город «возвращает» в окружающую среду (в первую очередь</w:t>
      </w:r>
      <w:proofErr w:type="gramEnd"/>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различные промышленные и бытовые отходы).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Sylfaen" w:hAnsi="Times New Roman" w:cs="Times New Roman"/>
          <w:i/>
          <w:iCs/>
          <w:color w:val="000000"/>
          <w:sz w:val="24"/>
          <w:szCs w:val="24"/>
          <w:shd w:val="clear" w:color="auto" w:fill="FFFFFF"/>
          <w:lang w:eastAsia="ru-RU"/>
        </w:rPr>
        <w:t>2.8 Города-государства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Основная цель занятия — познакомить учащимся с городами – государствами.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2.9</w:t>
      </w:r>
      <w:r w:rsidRPr="0073418A">
        <w:rPr>
          <w:rFonts w:ascii="Times New Roman" w:eastAsia="Times New Roman" w:hAnsi="Times New Roman" w:cs="Times New Roman"/>
          <w:i/>
          <w:sz w:val="24"/>
          <w:szCs w:val="24"/>
          <w:lang w:eastAsia="ru-RU"/>
        </w:rPr>
        <w:t xml:space="preserve"> </w:t>
      </w:r>
      <w:r w:rsidRPr="0073418A">
        <w:rPr>
          <w:rFonts w:ascii="Times New Roman" w:eastAsia="Sylfaen" w:hAnsi="Times New Roman" w:cs="Times New Roman"/>
          <w:i/>
          <w:iCs/>
          <w:color w:val="000000"/>
          <w:sz w:val="24"/>
          <w:szCs w:val="24"/>
          <w:shd w:val="clear" w:color="auto" w:fill="FFFFFF"/>
          <w:lang w:eastAsia="ru-RU"/>
        </w:rPr>
        <w:t xml:space="preserve">Разные города </w:t>
      </w:r>
      <w:proofErr w:type="gramStart"/>
      <w:r w:rsidRPr="0073418A">
        <w:rPr>
          <w:rFonts w:ascii="Times New Roman" w:eastAsia="Sylfaen" w:hAnsi="Times New Roman" w:cs="Times New Roman"/>
          <w:i/>
          <w:iCs/>
          <w:color w:val="000000"/>
          <w:sz w:val="24"/>
          <w:szCs w:val="24"/>
          <w:shd w:val="clear" w:color="auto" w:fill="FFFFFF"/>
          <w:lang w:eastAsia="ru-RU"/>
        </w:rPr>
        <w:t>-р</w:t>
      </w:r>
      <w:proofErr w:type="gramEnd"/>
      <w:r w:rsidRPr="0073418A">
        <w:rPr>
          <w:rFonts w:ascii="Times New Roman" w:eastAsia="Sylfaen" w:hAnsi="Times New Roman" w:cs="Times New Roman"/>
          <w:i/>
          <w:iCs/>
          <w:color w:val="000000"/>
          <w:sz w:val="24"/>
          <w:szCs w:val="24"/>
          <w:shd w:val="clear" w:color="auto" w:fill="FFFFFF"/>
          <w:lang w:eastAsia="ru-RU"/>
        </w:rPr>
        <w:t>азные люди</w:t>
      </w:r>
    </w:p>
    <w:p w:rsidR="004217F1" w:rsidRPr="0073418A" w:rsidRDefault="004217F1" w:rsidP="0073418A">
      <w:pPr>
        <w:widowControl w:val="0"/>
        <w:spacing w:after="0" w:line="240" w:lineRule="auto"/>
        <w:jc w:val="both"/>
        <w:rPr>
          <w:rFonts w:ascii="Times New Roman" w:eastAsia="Sylfaen" w:hAnsi="Times New Roman" w:cs="Times New Roman"/>
          <w:sz w:val="24"/>
          <w:szCs w:val="24"/>
          <w:lang w:eastAsia="ru-RU"/>
        </w:rPr>
      </w:pPr>
      <w:r w:rsidRPr="0073418A">
        <w:rPr>
          <w:rFonts w:ascii="Times New Roman" w:eastAsia="Sylfaen" w:hAnsi="Times New Roman" w:cs="Times New Roman"/>
          <w:bCs/>
          <w:iCs/>
          <w:color w:val="191919"/>
          <w:sz w:val="24"/>
          <w:szCs w:val="24"/>
          <w:lang w:eastAsia="ru-RU"/>
        </w:rPr>
        <w:t xml:space="preserve">Цель занятия:  рассказать о </w:t>
      </w:r>
      <w:r w:rsidRPr="0073418A">
        <w:rPr>
          <w:rFonts w:ascii="Times New Roman" w:eastAsia="Sylfaen" w:hAnsi="Times New Roman" w:cs="Times New Roman"/>
          <w:color w:val="000000"/>
          <w:sz w:val="24"/>
          <w:szCs w:val="24"/>
          <w:shd w:val="clear" w:color="auto" w:fill="FFFFFF"/>
          <w:lang w:eastAsia="ru-RU"/>
        </w:rPr>
        <w:t>влиянии города на образ жизни, ха</w:t>
      </w:r>
      <w:r w:rsidRPr="0073418A">
        <w:rPr>
          <w:rFonts w:ascii="Times New Roman" w:eastAsia="Sylfaen" w:hAnsi="Times New Roman" w:cs="Times New Roman"/>
          <w:color w:val="000000"/>
          <w:sz w:val="24"/>
          <w:szCs w:val="24"/>
          <w:shd w:val="clear" w:color="auto" w:fill="FFFFFF"/>
          <w:lang w:eastAsia="ru-RU"/>
        </w:rPr>
        <w:softHyphen/>
        <w:t>рактер, настроение, культурный уровень его жителей.</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2.10 «Сначала человек строит город, а потом...»</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В ходе занятия школьники устанавливают, в чём заключается влияние городской среды на современного человека. Особенно важна эта тема для тех, кто живёт в крупных городах. Основные понятия: город, городские жители.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2.11</w:t>
      </w:r>
      <w:r w:rsidRPr="0073418A">
        <w:rPr>
          <w:rFonts w:ascii="Times New Roman" w:eastAsia="Sylfaen" w:hAnsi="Times New Roman" w:cs="Times New Roman"/>
          <w:iCs/>
          <w:color w:val="000000"/>
          <w:sz w:val="24"/>
          <w:szCs w:val="24"/>
          <w:shd w:val="clear" w:color="auto" w:fill="FFFFFF"/>
          <w:lang w:eastAsia="ru-RU"/>
        </w:rPr>
        <w:t xml:space="preserve"> </w:t>
      </w:r>
      <w:r w:rsidRPr="0073418A">
        <w:rPr>
          <w:rFonts w:ascii="Times New Roman" w:eastAsia="Sylfaen" w:hAnsi="Times New Roman" w:cs="Times New Roman"/>
          <w:i/>
          <w:iCs/>
          <w:color w:val="000000"/>
          <w:sz w:val="24"/>
          <w:szCs w:val="24"/>
          <w:shd w:val="clear" w:color="auto" w:fill="FFFFFF"/>
          <w:lang w:eastAsia="ru-RU"/>
        </w:rPr>
        <w:t>Выявление уровня шума в разных районах города</w:t>
      </w:r>
    </w:p>
    <w:p w:rsidR="004217F1" w:rsidRPr="0073418A" w:rsidRDefault="004217F1" w:rsidP="0073418A">
      <w:pPr>
        <w:widowControl w:val="0"/>
        <w:spacing w:after="0" w:line="240" w:lineRule="auto"/>
        <w:jc w:val="both"/>
        <w:rPr>
          <w:rFonts w:ascii="Times New Roman" w:eastAsia="Sylfaen" w:hAnsi="Times New Roman" w:cs="Times New Roman"/>
          <w:i/>
          <w:sz w:val="24"/>
          <w:szCs w:val="24"/>
          <w:lang w:eastAsia="ru-RU"/>
        </w:rPr>
      </w:pPr>
      <w:r w:rsidRPr="0073418A">
        <w:rPr>
          <w:rFonts w:ascii="Times New Roman" w:eastAsia="Sylfaen" w:hAnsi="Times New Roman" w:cs="Times New Roman"/>
          <w:bCs/>
          <w:iCs/>
          <w:color w:val="191919"/>
          <w:sz w:val="24"/>
          <w:szCs w:val="24"/>
          <w:lang w:eastAsia="ru-RU"/>
        </w:rPr>
        <w:t xml:space="preserve">Цель занятия: определить </w:t>
      </w:r>
      <w:r w:rsidRPr="0073418A">
        <w:rPr>
          <w:rFonts w:ascii="Times New Roman" w:eastAsia="Sylfaen" w:hAnsi="Times New Roman" w:cs="Times New Roman"/>
          <w:iCs/>
          <w:color w:val="000000"/>
          <w:sz w:val="24"/>
          <w:szCs w:val="24"/>
          <w:shd w:val="clear" w:color="auto" w:fill="FFFFFF"/>
          <w:lang w:eastAsia="ru-RU"/>
        </w:rPr>
        <w:t>уровень шума в разных районах города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 xml:space="preserve"> </w:t>
      </w:r>
      <w:r w:rsidRPr="0073418A">
        <w:rPr>
          <w:rFonts w:ascii="Times New Roman" w:eastAsia="Times New Roman" w:hAnsi="Times New Roman" w:cs="Times New Roman"/>
          <w:bCs/>
          <w:i/>
          <w:iCs/>
          <w:color w:val="191919"/>
          <w:sz w:val="24"/>
          <w:szCs w:val="24"/>
          <w:lang w:eastAsia="ru-RU"/>
        </w:rPr>
        <w:t>2.12 Будущее города — город будущего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Основная цель занятия — показать учащимся, что будущее нельзя предсказать, но его можно спрогнозировать. Прогноз составляется на основе анализа самых разнообразных показателей, характеризующих состояние города. Основные понятия: будущее, футурология, сценарии развития будущего.</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
          <w:iCs/>
          <w:color w:val="000000"/>
          <w:sz w:val="24"/>
          <w:szCs w:val="24"/>
          <w:shd w:val="clear" w:color="auto" w:fill="FFFFFF"/>
          <w:lang w:eastAsia="ru-RU"/>
        </w:rPr>
      </w:pPr>
      <w:r w:rsidRPr="0073418A">
        <w:rPr>
          <w:rFonts w:ascii="Times New Roman" w:eastAsia="Times New Roman" w:hAnsi="Times New Roman" w:cs="Times New Roman"/>
          <w:bCs/>
          <w:i/>
          <w:iCs/>
          <w:color w:val="191919"/>
          <w:sz w:val="24"/>
          <w:szCs w:val="24"/>
          <w:lang w:eastAsia="ru-RU"/>
        </w:rPr>
        <w:t xml:space="preserve">2.13-2.14 </w:t>
      </w:r>
      <w:r w:rsidRPr="0073418A">
        <w:rPr>
          <w:rFonts w:ascii="Times New Roman" w:eastAsia="Sylfaen" w:hAnsi="Times New Roman" w:cs="Times New Roman"/>
          <w:i/>
          <w:iCs/>
          <w:color w:val="000000"/>
          <w:sz w:val="24"/>
          <w:szCs w:val="24"/>
          <w:shd w:val="clear" w:color="auto" w:fill="FFFFFF"/>
          <w:lang w:eastAsia="ru-RU"/>
        </w:rPr>
        <w:t xml:space="preserve"> «Город будущего»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Основная цель занятия создание проекта своего города будущего.</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Times New Roman" w:hAnsi="Times New Roman" w:cs="Times New Roman"/>
          <w:bCs/>
          <w:i/>
          <w:iCs/>
          <w:color w:val="191919"/>
          <w:sz w:val="24"/>
          <w:szCs w:val="24"/>
          <w:lang w:eastAsia="ru-RU"/>
        </w:rPr>
        <w:t xml:space="preserve">2.15 </w:t>
      </w:r>
      <w:r w:rsidRPr="0073418A">
        <w:rPr>
          <w:rFonts w:ascii="Times New Roman" w:eastAsia="Sylfaen" w:hAnsi="Times New Roman" w:cs="Times New Roman"/>
          <w:iCs/>
          <w:color w:val="000000"/>
          <w:sz w:val="24"/>
          <w:szCs w:val="24"/>
          <w:shd w:val="clear" w:color="auto" w:fill="FFFFFF"/>
          <w:lang w:eastAsia="ru-RU"/>
        </w:rPr>
        <w:t>Экологические проблемы города</w:t>
      </w:r>
    </w:p>
    <w:p w:rsidR="004217F1" w:rsidRPr="0073418A" w:rsidRDefault="004217F1" w:rsidP="0073418A">
      <w:pPr>
        <w:widowControl w:val="0"/>
        <w:spacing w:after="0" w:line="240" w:lineRule="auto"/>
        <w:jc w:val="both"/>
        <w:rPr>
          <w:rFonts w:ascii="Times New Roman" w:eastAsia="Sylfaen" w:hAnsi="Times New Roman" w:cs="Times New Roman"/>
          <w:sz w:val="24"/>
          <w:szCs w:val="24"/>
          <w:lang w:eastAsia="ru-RU"/>
        </w:rPr>
      </w:pPr>
      <w:r w:rsidRPr="0073418A">
        <w:rPr>
          <w:rFonts w:ascii="Times New Roman" w:eastAsia="Sylfaen" w:hAnsi="Times New Roman" w:cs="Times New Roman"/>
          <w:bCs/>
          <w:iCs/>
          <w:color w:val="191919"/>
          <w:sz w:val="24"/>
          <w:szCs w:val="24"/>
          <w:lang w:eastAsia="ru-RU"/>
        </w:rPr>
        <w:t xml:space="preserve">Цель занятия: познакомить школьников с такими экологическими проблемами как </w:t>
      </w:r>
      <w:r w:rsidR="00563AB5">
        <w:rPr>
          <w:rFonts w:ascii="Times New Roman" w:eastAsia="Sylfaen" w:hAnsi="Times New Roman" w:cs="Times New Roman"/>
          <w:color w:val="000000"/>
          <w:sz w:val="24"/>
          <w:szCs w:val="24"/>
          <w:shd w:val="clear" w:color="auto" w:fill="FFFFFF"/>
          <w:lang w:eastAsia="ru-RU"/>
        </w:rPr>
        <w:t>загрязнение воздуха промышлен</w:t>
      </w:r>
      <w:r w:rsidRPr="0073418A">
        <w:rPr>
          <w:rFonts w:ascii="Times New Roman" w:eastAsia="Sylfaen" w:hAnsi="Times New Roman" w:cs="Times New Roman"/>
          <w:color w:val="000000"/>
          <w:sz w:val="24"/>
          <w:szCs w:val="24"/>
          <w:shd w:val="clear" w:color="auto" w:fill="FFFFFF"/>
          <w:lang w:eastAsia="ru-RU"/>
        </w:rPr>
        <w:t>ными предприятиями и транспортом;</w:t>
      </w:r>
      <w:r w:rsidR="00563AB5">
        <w:rPr>
          <w:rFonts w:ascii="Times New Roman" w:eastAsia="Sylfaen" w:hAnsi="Times New Roman" w:cs="Times New Roman"/>
          <w:color w:val="000000"/>
          <w:sz w:val="24"/>
          <w:szCs w:val="24"/>
          <w:shd w:val="clear" w:color="auto" w:fill="FFFFFF"/>
          <w:lang w:eastAsia="ru-RU"/>
        </w:rPr>
        <w:t xml:space="preserve"> загрязнение водоёмов, рек, под</w:t>
      </w:r>
      <w:r w:rsidRPr="0073418A">
        <w:rPr>
          <w:rFonts w:ascii="Times New Roman" w:eastAsia="Sylfaen" w:hAnsi="Times New Roman" w:cs="Times New Roman"/>
          <w:color w:val="000000"/>
          <w:sz w:val="24"/>
          <w:szCs w:val="24"/>
          <w:shd w:val="clear" w:color="auto" w:fill="FFFFFF"/>
          <w:lang w:eastAsia="ru-RU"/>
        </w:rPr>
        <w:t>земных вод в черте города и за его пределами; накопление бытовых и промышленных отходов. Проблема шума в городе.</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
          <w:iCs/>
          <w:color w:val="000000"/>
          <w:sz w:val="24"/>
          <w:szCs w:val="24"/>
          <w:shd w:val="clear" w:color="auto" w:fill="FFFFFF"/>
          <w:lang w:eastAsia="ru-RU"/>
        </w:rPr>
      </w:pPr>
      <w:r w:rsidRPr="0073418A">
        <w:rPr>
          <w:rFonts w:ascii="Times New Roman" w:eastAsia="Sylfaen" w:hAnsi="Times New Roman" w:cs="Times New Roman"/>
          <w:i/>
          <w:iCs/>
          <w:color w:val="000000"/>
          <w:sz w:val="24"/>
          <w:szCs w:val="24"/>
          <w:shd w:val="clear" w:color="auto" w:fill="FFFFFF"/>
          <w:lang w:eastAsia="ru-RU"/>
        </w:rPr>
        <w:t>2.16 Определение загрязнения воздуха</w:t>
      </w:r>
    </w:p>
    <w:p w:rsidR="004217F1" w:rsidRPr="0073418A" w:rsidRDefault="004217F1" w:rsidP="0073418A">
      <w:pPr>
        <w:widowControl w:val="0"/>
        <w:spacing w:after="0" w:line="240" w:lineRule="auto"/>
        <w:jc w:val="both"/>
        <w:rPr>
          <w:rFonts w:ascii="Times New Roman" w:eastAsia="Sylfaen" w:hAnsi="Times New Roman" w:cs="Times New Roman"/>
          <w:sz w:val="24"/>
          <w:szCs w:val="24"/>
          <w:lang w:eastAsia="ru-RU"/>
        </w:rPr>
      </w:pPr>
      <w:r w:rsidRPr="0073418A">
        <w:rPr>
          <w:rFonts w:ascii="Times New Roman" w:eastAsia="Sylfaen" w:hAnsi="Times New Roman" w:cs="Times New Roman"/>
          <w:bCs/>
          <w:iCs/>
          <w:color w:val="191919"/>
          <w:sz w:val="24"/>
          <w:szCs w:val="24"/>
          <w:lang w:eastAsia="ru-RU"/>
        </w:rPr>
        <w:t xml:space="preserve">Цель занятия: </w:t>
      </w:r>
      <w:r w:rsidRPr="0073418A">
        <w:rPr>
          <w:rFonts w:ascii="Times New Roman" w:eastAsia="Sylfaen" w:hAnsi="Times New Roman" w:cs="Times New Roman"/>
          <w:color w:val="000000"/>
          <w:sz w:val="24"/>
          <w:szCs w:val="24"/>
          <w:shd w:val="clear" w:color="auto" w:fill="FFFFFF"/>
          <w:lang w:eastAsia="ru-RU"/>
        </w:rPr>
        <w:t xml:space="preserve">определение загрязнения воздуха в городе по количеству частиц пыли, оседающих </w:t>
      </w:r>
      <w:r w:rsidR="00563AB5">
        <w:rPr>
          <w:rFonts w:ascii="Times New Roman" w:eastAsia="Sylfaen" w:hAnsi="Times New Roman" w:cs="Times New Roman"/>
          <w:color w:val="000000"/>
          <w:sz w:val="24"/>
          <w:szCs w:val="24"/>
          <w:shd w:val="clear" w:color="auto" w:fill="FFFFFF"/>
          <w:lang w:eastAsia="ru-RU"/>
        </w:rPr>
        <w:t>на листьях деревьев, на пластин</w:t>
      </w:r>
      <w:r w:rsidRPr="0073418A">
        <w:rPr>
          <w:rFonts w:ascii="Times New Roman" w:eastAsia="Sylfaen" w:hAnsi="Times New Roman" w:cs="Times New Roman"/>
          <w:color w:val="000000"/>
          <w:sz w:val="24"/>
          <w:szCs w:val="24"/>
          <w:shd w:val="clear" w:color="auto" w:fill="FFFFFF"/>
          <w:lang w:eastAsia="ru-RU"/>
        </w:rPr>
        <w:t>ках, смазанных вазелином.</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
          <w:iCs/>
          <w:color w:val="000000"/>
          <w:sz w:val="24"/>
          <w:szCs w:val="24"/>
          <w:shd w:val="clear" w:color="auto" w:fill="FFFFFF"/>
          <w:lang w:eastAsia="ru-RU"/>
        </w:rPr>
      </w:pPr>
      <w:r w:rsidRPr="0073418A">
        <w:rPr>
          <w:rFonts w:ascii="Times New Roman" w:eastAsia="Sylfaen" w:hAnsi="Times New Roman" w:cs="Times New Roman"/>
          <w:i/>
          <w:iCs/>
          <w:color w:val="000000"/>
          <w:sz w:val="24"/>
          <w:szCs w:val="24"/>
          <w:shd w:val="clear" w:color="auto" w:fill="FFFFFF"/>
          <w:lang w:eastAsia="ru-RU"/>
        </w:rPr>
        <w:t>2.17-2.18 Мой любимый город</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создать проект достопримечательностей своего города.</w:t>
      </w:r>
    </w:p>
    <w:p w:rsidR="004217F1" w:rsidRPr="0073418A" w:rsidRDefault="004217F1"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lastRenderedPageBreak/>
        <w:t>3 год обучения (4 класс)</w:t>
      </w:r>
    </w:p>
    <w:p w:rsidR="004217F1" w:rsidRPr="0073418A" w:rsidRDefault="004217F1" w:rsidP="0073418A">
      <w:pPr>
        <w:autoSpaceDE w:val="0"/>
        <w:autoSpaceDN w:val="0"/>
        <w:adjustRightInd w:val="0"/>
        <w:spacing w:after="0" w:line="240" w:lineRule="auto"/>
        <w:ind w:firstLine="357"/>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
          <w:bCs/>
          <w:iCs/>
          <w:color w:val="191919"/>
          <w:sz w:val="24"/>
          <w:szCs w:val="24"/>
          <w:lang w:eastAsia="ru-RU"/>
        </w:rPr>
        <w:t>Раздел 1. О сложных системах, маленьком гвозде и хрупком равновесии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1.1</w:t>
      </w:r>
      <w:r w:rsidRPr="0073418A">
        <w:rPr>
          <w:rFonts w:ascii="Times New Roman" w:eastAsia="Times New Roman" w:hAnsi="Times New Roman" w:cs="Times New Roman"/>
          <w:b/>
          <w:bCs/>
          <w:iCs/>
          <w:color w:val="191919"/>
          <w:sz w:val="24"/>
          <w:szCs w:val="24"/>
          <w:lang w:eastAsia="ru-RU"/>
        </w:rPr>
        <w:t xml:space="preserve"> </w:t>
      </w:r>
      <w:r w:rsidRPr="0073418A">
        <w:rPr>
          <w:rFonts w:ascii="Times New Roman" w:eastAsia="Times New Roman" w:hAnsi="Times New Roman" w:cs="Times New Roman"/>
          <w:i/>
          <w:sz w:val="24"/>
          <w:szCs w:val="24"/>
          <w:lang w:eastAsia="ru-RU"/>
        </w:rPr>
        <w:t>Система. Разнообразие систем</w:t>
      </w:r>
    </w:p>
    <w:p w:rsidR="004217F1" w:rsidRPr="0073418A" w:rsidRDefault="004217F1"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6"/>
          <w:sz w:val="24"/>
          <w:szCs w:val="24"/>
          <w:lang w:eastAsia="ru-RU"/>
        </w:rPr>
        <w:t>Дается понятие системы как одно из ключевых понятий экологии. Система как мно</w:t>
      </w:r>
      <w:r w:rsidRPr="0073418A">
        <w:rPr>
          <w:rFonts w:ascii="Times New Roman" w:eastAsia="Times New Roman" w:hAnsi="Times New Roman" w:cs="Times New Roman"/>
          <w:color w:val="000000"/>
          <w:spacing w:val="6"/>
          <w:sz w:val="24"/>
          <w:szCs w:val="24"/>
          <w:lang w:eastAsia="ru-RU"/>
        </w:rPr>
        <w:softHyphen/>
      </w:r>
      <w:r w:rsidRPr="0073418A">
        <w:rPr>
          <w:rFonts w:ascii="Times New Roman" w:eastAsia="Times New Roman" w:hAnsi="Times New Roman" w:cs="Times New Roman"/>
          <w:color w:val="000000"/>
          <w:spacing w:val="5"/>
          <w:sz w:val="24"/>
          <w:szCs w:val="24"/>
          <w:lang w:eastAsia="ru-RU"/>
        </w:rPr>
        <w:t>жество закономерно связанных друг с другом элементов (предметов, яв</w:t>
      </w:r>
      <w:r w:rsidRPr="0073418A">
        <w:rPr>
          <w:rFonts w:ascii="Times New Roman" w:eastAsia="Times New Roman" w:hAnsi="Times New Roman" w:cs="Times New Roman"/>
          <w:color w:val="000000"/>
          <w:spacing w:val="3"/>
          <w:sz w:val="24"/>
          <w:szCs w:val="24"/>
          <w:lang w:eastAsia="ru-RU"/>
        </w:rPr>
        <w:t xml:space="preserve">лений и т. п.). Элемент — составная часть системы. Разнообразие систем. Биологические системы: системы органов растений, животных, человека. </w:t>
      </w:r>
      <w:r w:rsidRPr="0073418A">
        <w:rPr>
          <w:rFonts w:ascii="Times New Roman" w:eastAsia="Times New Roman" w:hAnsi="Times New Roman" w:cs="Times New Roman"/>
          <w:color w:val="000000"/>
          <w:spacing w:val="7"/>
          <w:sz w:val="24"/>
          <w:szCs w:val="24"/>
          <w:lang w:eastAsia="ru-RU"/>
        </w:rPr>
        <w:t>Организм как система.</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Times New Roman" w:hAnsi="Times New Roman" w:cs="Times New Roman"/>
          <w:bCs/>
          <w:i/>
          <w:iCs/>
          <w:color w:val="191919"/>
          <w:sz w:val="24"/>
          <w:szCs w:val="24"/>
          <w:lang w:eastAsia="ru-RU"/>
        </w:rPr>
        <w:t>1.2</w:t>
      </w:r>
      <w:r w:rsidRPr="0073418A">
        <w:rPr>
          <w:rFonts w:ascii="Times New Roman" w:eastAsia="Sylfaen" w:hAnsi="Times New Roman" w:cs="Times New Roman"/>
          <w:iCs/>
          <w:color w:val="000000"/>
          <w:sz w:val="24"/>
          <w:szCs w:val="24"/>
          <w:shd w:val="clear" w:color="auto" w:fill="FFFFFF"/>
          <w:lang w:eastAsia="ru-RU"/>
        </w:rPr>
        <w:t xml:space="preserve"> Организм как система</w:t>
      </w:r>
    </w:p>
    <w:p w:rsidR="004217F1" w:rsidRPr="0073418A" w:rsidRDefault="00563AB5"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Pr>
          <w:rFonts w:ascii="Times New Roman" w:eastAsia="Times New Roman" w:hAnsi="Times New Roman" w:cs="Times New Roman"/>
          <w:sz w:val="24"/>
          <w:szCs w:val="24"/>
          <w:lang w:eastAsia="ru-RU"/>
        </w:rPr>
        <w:t xml:space="preserve">Человек </w:t>
      </w:r>
      <w:r w:rsidR="004217F1" w:rsidRPr="0073418A">
        <w:rPr>
          <w:rFonts w:ascii="Times New Roman" w:eastAsia="Times New Roman" w:hAnsi="Times New Roman" w:cs="Times New Roman"/>
          <w:sz w:val="24"/>
          <w:szCs w:val="24"/>
          <w:lang w:eastAsia="ru-RU"/>
        </w:rPr>
        <w:t>— живой организм. Органы и системы органов человека. Восприятие, память, внимание, мышление человека. Отличие человека от животного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1.3</w:t>
      </w:r>
      <w:proofErr w:type="gramStart"/>
      <w:r w:rsidRPr="0073418A">
        <w:rPr>
          <w:rFonts w:ascii="Times New Roman" w:eastAsia="Times New Roman" w:hAnsi="Times New Roman" w:cs="Times New Roman"/>
          <w:bCs/>
          <w:i/>
          <w:iCs/>
          <w:color w:val="191919"/>
          <w:sz w:val="24"/>
          <w:szCs w:val="24"/>
          <w:lang w:eastAsia="ru-RU"/>
        </w:rPr>
        <w:t xml:space="preserve"> О</w:t>
      </w:r>
      <w:proofErr w:type="gramEnd"/>
      <w:r w:rsidRPr="0073418A">
        <w:rPr>
          <w:rFonts w:ascii="Times New Roman" w:eastAsia="Times New Roman" w:hAnsi="Times New Roman" w:cs="Times New Roman"/>
          <w:bCs/>
          <w:i/>
          <w:iCs/>
          <w:color w:val="191919"/>
          <w:sz w:val="24"/>
          <w:szCs w:val="24"/>
          <w:lang w:eastAsia="ru-RU"/>
        </w:rPr>
        <w:t xml:space="preserve"> том, что общего между тобой, механическими часами и Солнечной системой</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дать детям элементарные представления о системе. Основные понятия: элемент, система, биологические системы, факторы окружающей среды.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1.4</w:t>
      </w:r>
      <w:proofErr w:type="gramStart"/>
      <w:r w:rsidRPr="0073418A">
        <w:rPr>
          <w:rFonts w:ascii="Times New Roman" w:eastAsia="Times New Roman" w:hAnsi="Times New Roman" w:cs="Times New Roman"/>
          <w:bCs/>
          <w:i/>
          <w:iCs/>
          <w:color w:val="191919"/>
          <w:sz w:val="24"/>
          <w:szCs w:val="24"/>
          <w:lang w:eastAsia="ru-RU"/>
        </w:rPr>
        <w:t xml:space="preserve"> О</w:t>
      </w:r>
      <w:proofErr w:type="gramEnd"/>
      <w:r w:rsidRPr="0073418A">
        <w:rPr>
          <w:rFonts w:ascii="Times New Roman" w:eastAsia="Times New Roman" w:hAnsi="Times New Roman" w:cs="Times New Roman"/>
          <w:bCs/>
          <w:i/>
          <w:iCs/>
          <w:color w:val="191919"/>
          <w:sz w:val="24"/>
          <w:szCs w:val="24"/>
          <w:lang w:eastAsia="ru-RU"/>
        </w:rPr>
        <w:t>т кочки до оболочки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систематизировать представления учащихся о разнообразии экосистем. Основные понятия: экосистема, природные экосистемы, искусственные экосистемы, модель экосистемы.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i/>
          <w:color w:val="000000"/>
          <w:spacing w:val="6"/>
          <w:sz w:val="24"/>
          <w:szCs w:val="24"/>
          <w:lang w:eastAsia="ru-RU"/>
        </w:rPr>
      </w:pPr>
      <w:r w:rsidRPr="0073418A">
        <w:rPr>
          <w:rFonts w:ascii="Times New Roman" w:eastAsia="Times New Roman" w:hAnsi="Times New Roman" w:cs="Times New Roman"/>
          <w:i/>
          <w:color w:val="000000"/>
          <w:spacing w:val="6"/>
          <w:sz w:val="24"/>
          <w:szCs w:val="24"/>
          <w:lang w:eastAsia="ru-RU"/>
        </w:rPr>
        <w:t>1.5 Моделирование экосистем</w:t>
      </w:r>
    </w:p>
    <w:p w:rsidR="004217F1" w:rsidRPr="0073418A" w:rsidRDefault="004217F1" w:rsidP="0073418A">
      <w:pPr>
        <w:autoSpaceDE w:val="0"/>
        <w:autoSpaceDN w:val="0"/>
        <w:adjustRightInd w:val="0"/>
        <w:spacing w:after="0" w:line="240" w:lineRule="auto"/>
        <w:jc w:val="both"/>
        <w:rPr>
          <w:rFonts w:ascii="Times New Roman" w:eastAsia="Sylfaen" w:hAnsi="Times New Roman" w:cs="Times New Roman"/>
          <w:i/>
          <w:iCs/>
          <w:color w:val="000000"/>
          <w:sz w:val="24"/>
          <w:szCs w:val="24"/>
          <w:shd w:val="clear" w:color="auto" w:fill="FFFFFF"/>
          <w:lang w:eastAsia="ru-RU"/>
        </w:rPr>
      </w:pPr>
      <w:r w:rsidRPr="0073418A">
        <w:rPr>
          <w:rFonts w:ascii="Times New Roman" w:eastAsia="Sylfaen" w:hAnsi="Times New Roman" w:cs="Times New Roman"/>
          <w:i/>
          <w:iCs/>
          <w:color w:val="000000"/>
          <w:sz w:val="24"/>
          <w:szCs w:val="24"/>
          <w:shd w:val="clear" w:color="auto" w:fill="FFFFFF"/>
          <w:lang w:eastAsia="ru-RU"/>
        </w:rPr>
        <w:t>1.6 Аквариум – модель природной экосистемы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 xml:space="preserve">Расширяются представления школьников </w:t>
      </w:r>
      <w:proofErr w:type="gramStart"/>
      <w:r w:rsidRPr="0073418A">
        <w:rPr>
          <w:rFonts w:ascii="Times New Roman" w:eastAsia="Times New Roman" w:hAnsi="Times New Roman" w:cs="Times New Roman"/>
          <w:bCs/>
          <w:iCs/>
          <w:color w:val="191919"/>
          <w:sz w:val="24"/>
          <w:szCs w:val="24"/>
          <w:lang w:eastAsia="ru-RU"/>
        </w:rPr>
        <w:t>о</w:t>
      </w:r>
      <w:proofErr w:type="gramEnd"/>
      <w:r w:rsidRPr="0073418A">
        <w:rPr>
          <w:rFonts w:ascii="Times New Roman" w:eastAsia="Times New Roman" w:hAnsi="Times New Roman" w:cs="Times New Roman"/>
          <w:bCs/>
          <w:iCs/>
          <w:color w:val="191919"/>
          <w:sz w:val="24"/>
          <w:szCs w:val="24"/>
          <w:lang w:eastAsia="ru-RU"/>
        </w:rPr>
        <w:t xml:space="preserve"> экосистемах. Аквариум искусственная экосистема. Рыбы – живые существа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1.7</w:t>
      </w:r>
      <w:proofErr w:type="gramStart"/>
      <w:r w:rsidRPr="0073418A">
        <w:rPr>
          <w:rFonts w:ascii="Times New Roman" w:eastAsia="Times New Roman" w:hAnsi="Times New Roman" w:cs="Times New Roman"/>
          <w:bCs/>
          <w:i/>
          <w:iCs/>
          <w:color w:val="191919"/>
          <w:sz w:val="24"/>
          <w:szCs w:val="24"/>
          <w:lang w:eastAsia="ru-RU"/>
        </w:rPr>
        <w:t xml:space="preserve"> П</w:t>
      </w:r>
      <w:proofErr w:type="gramEnd"/>
      <w:r w:rsidRPr="0073418A">
        <w:rPr>
          <w:rFonts w:ascii="Times New Roman" w:eastAsia="Times New Roman" w:hAnsi="Times New Roman" w:cs="Times New Roman"/>
          <w:bCs/>
          <w:i/>
          <w:iCs/>
          <w:color w:val="191919"/>
          <w:sz w:val="24"/>
          <w:szCs w:val="24"/>
          <w:lang w:eastAsia="ru-RU"/>
        </w:rPr>
        <w:t>од пологом леса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Расширяются представления школьников о лесных экосистемах. Устанавливаются закономерности распределения лесных систем на планете. Выявляются общие для всех лесов признаки. Основные понятия: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лесные экосистемы, ярусы леса, тропические леса, леса умеренной зоны, тайга.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1.8 «Всяк кулик своё болото хвалит»</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Цель занятия — раскрыть значение болот для поддержания равновесия в природе. Основные понятия: верховые болота, низинные болота, переходные болота.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1.9 Тундра – природная экосистема</w:t>
      </w:r>
    </w:p>
    <w:p w:rsidR="004217F1" w:rsidRPr="0073418A" w:rsidRDefault="00563AB5"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Pr>
          <w:rFonts w:ascii="Times New Roman" w:eastAsia="Times New Roman" w:hAnsi="Times New Roman" w:cs="Times New Roman"/>
          <w:sz w:val="24"/>
          <w:szCs w:val="24"/>
          <w:lang w:eastAsia="ru-RU"/>
        </w:rPr>
        <w:t xml:space="preserve">Характеристика </w:t>
      </w:r>
      <w:r w:rsidR="004217F1" w:rsidRPr="0073418A">
        <w:rPr>
          <w:rFonts w:ascii="Times New Roman" w:eastAsia="Times New Roman" w:hAnsi="Times New Roman" w:cs="Times New Roman"/>
          <w:sz w:val="24"/>
          <w:szCs w:val="24"/>
          <w:lang w:eastAsia="ru-RU"/>
        </w:rPr>
        <w:t>природной зоны России. Различение (по описанию, рисункам, фото) природной зоны. Работа с картой: выполнение учебных задач.</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1.10</w:t>
      </w:r>
      <w:proofErr w:type="gramStart"/>
      <w:r w:rsidRPr="0073418A">
        <w:rPr>
          <w:rFonts w:ascii="Times New Roman" w:eastAsia="Times New Roman" w:hAnsi="Times New Roman" w:cs="Times New Roman"/>
          <w:bCs/>
          <w:i/>
          <w:iCs/>
          <w:color w:val="191919"/>
          <w:sz w:val="24"/>
          <w:szCs w:val="24"/>
          <w:lang w:eastAsia="ru-RU"/>
        </w:rPr>
        <w:t xml:space="preserve"> Д</w:t>
      </w:r>
      <w:proofErr w:type="gramEnd"/>
      <w:r w:rsidRPr="0073418A">
        <w:rPr>
          <w:rFonts w:ascii="Times New Roman" w:eastAsia="Times New Roman" w:hAnsi="Times New Roman" w:cs="Times New Roman"/>
          <w:bCs/>
          <w:i/>
          <w:iCs/>
          <w:color w:val="191919"/>
          <w:sz w:val="24"/>
          <w:szCs w:val="24"/>
          <w:lang w:eastAsia="ru-RU"/>
        </w:rPr>
        <w:t>ля кого пуста пустыня?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Пустыни и полупустыни — небольшая по территории природная зона России. Вместе с тем экосистемы пустынь включают все основные компоненты экосистемы, здесь действуют общие для всех экосистем законы. Основные понятия: песчаная пустыня, каменистая пустыня, оазис, ночной образ жизни.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1.11</w:t>
      </w:r>
      <w:proofErr w:type="gramStart"/>
      <w:r w:rsidRPr="0073418A">
        <w:rPr>
          <w:rFonts w:ascii="Times New Roman" w:eastAsia="Times New Roman" w:hAnsi="Times New Roman" w:cs="Times New Roman"/>
          <w:bCs/>
          <w:i/>
          <w:iCs/>
          <w:color w:val="191919"/>
          <w:sz w:val="24"/>
          <w:szCs w:val="24"/>
          <w:lang w:eastAsia="ru-RU"/>
        </w:rPr>
        <w:t xml:space="preserve"> О</w:t>
      </w:r>
      <w:proofErr w:type="gramEnd"/>
      <w:r w:rsidRPr="0073418A">
        <w:rPr>
          <w:rFonts w:ascii="Times New Roman" w:eastAsia="Times New Roman" w:hAnsi="Times New Roman" w:cs="Times New Roman"/>
          <w:bCs/>
          <w:i/>
          <w:iCs/>
          <w:color w:val="191919"/>
          <w:sz w:val="24"/>
          <w:szCs w:val="24"/>
          <w:lang w:eastAsia="ru-RU"/>
        </w:rPr>
        <w:t xml:space="preserve"> белых куропатках, полярных совах и маленьких леммингах, удививших учёных</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Занятие строится по принципу сравнения экстремальных природных условий в пустыне и в тундре. Основные понятия: тундра, вечная мерзлота.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1.12 Влияние человека на природные экосистемы</w:t>
      </w:r>
      <w:r w:rsidRPr="0073418A">
        <w:rPr>
          <w:rFonts w:ascii="Times New Roman" w:eastAsia="Times New Roman" w:hAnsi="Times New Roman" w:cs="Times New Roman"/>
          <w:bCs/>
          <w:i/>
          <w:iCs/>
          <w:color w:val="191919"/>
          <w:sz w:val="24"/>
          <w:szCs w:val="24"/>
          <w:lang w:eastAsia="ru-RU"/>
        </w:rPr>
        <w:t xml:space="preserve"> </w:t>
      </w:r>
    </w:p>
    <w:p w:rsidR="004217F1" w:rsidRPr="0073418A" w:rsidRDefault="004217F1"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6"/>
          <w:sz w:val="24"/>
          <w:szCs w:val="24"/>
          <w:lang w:eastAsia="ru-RU"/>
        </w:rPr>
        <w:t>Природа как источник различных ресурсов, необходимых для удов</w:t>
      </w:r>
      <w:r w:rsidRPr="0073418A">
        <w:rPr>
          <w:rFonts w:ascii="Times New Roman" w:eastAsia="Times New Roman" w:hAnsi="Times New Roman" w:cs="Times New Roman"/>
          <w:color w:val="000000"/>
          <w:spacing w:val="-1"/>
          <w:sz w:val="24"/>
          <w:szCs w:val="24"/>
          <w:lang w:eastAsia="ru-RU"/>
        </w:rPr>
        <w:t xml:space="preserve">летворения потребностей человека. Материальные и духовные потребности. </w:t>
      </w:r>
      <w:r w:rsidRPr="0073418A">
        <w:rPr>
          <w:rFonts w:ascii="Times New Roman" w:eastAsia="Times New Roman" w:hAnsi="Times New Roman" w:cs="Times New Roman"/>
          <w:color w:val="000000"/>
          <w:spacing w:val="6"/>
          <w:sz w:val="24"/>
          <w:szCs w:val="24"/>
          <w:lang w:eastAsia="ru-RU"/>
        </w:rPr>
        <w:t>Влияние человека на природные экосистемы. Положительные и отрица</w:t>
      </w:r>
      <w:r w:rsidRPr="0073418A">
        <w:rPr>
          <w:rFonts w:ascii="Times New Roman" w:eastAsia="Times New Roman" w:hAnsi="Times New Roman" w:cs="Times New Roman"/>
          <w:color w:val="000000"/>
          <w:spacing w:val="-1"/>
          <w:sz w:val="24"/>
          <w:szCs w:val="24"/>
          <w:lang w:eastAsia="ru-RU"/>
        </w:rPr>
        <w:t>тельные примеры изменений в природе, вызванных деятельностью человека.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1.13 Кто живёт рядом с нами?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В ходе занятия учащиеся устанавливают, почему город является экосистемой. Устанавливаются основные компоненты городских экосистем. Расширяются представления школьников о животном мире городов. Основные понятия: животный мир городов.</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1.14 «И кормилица, и вдохновительница»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lastRenderedPageBreak/>
        <w:t>На занятии расширяются представления учащихся о роли природы в жизни человека. Основные понятия: потребности человека, духовные потребности, материальные потребности.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1.15</w:t>
      </w:r>
      <w:proofErr w:type="gramStart"/>
      <w:r w:rsidRPr="0073418A">
        <w:rPr>
          <w:rFonts w:ascii="Times New Roman" w:eastAsia="Times New Roman" w:hAnsi="Times New Roman" w:cs="Times New Roman"/>
          <w:bCs/>
          <w:i/>
          <w:iCs/>
          <w:color w:val="191919"/>
          <w:sz w:val="24"/>
          <w:szCs w:val="24"/>
          <w:lang w:eastAsia="ru-RU"/>
        </w:rPr>
        <w:t xml:space="preserve"> Т</w:t>
      </w:r>
      <w:proofErr w:type="gramEnd"/>
      <w:r w:rsidRPr="0073418A">
        <w:rPr>
          <w:rFonts w:ascii="Times New Roman" w:eastAsia="Times New Roman" w:hAnsi="Times New Roman" w:cs="Times New Roman"/>
          <w:bCs/>
          <w:i/>
          <w:iCs/>
          <w:color w:val="191919"/>
          <w:sz w:val="24"/>
          <w:szCs w:val="24"/>
          <w:lang w:eastAsia="ru-RU"/>
        </w:rPr>
        <w:t>ам, где ступала нога человека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Систематизируются представления школьников о положительном и отрицательном влиянии человека на природу. Основные понятия: разрушение природных экосистем, исчезнувшие виды, исчезающие виды.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
          <w:bCs/>
          <w:iCs/>
          <w:color w:val="191919"/>
          <w:sz w:val="24"/>
          <w:szCs w:val="24"/>
          <w:lang w:eastAsia="ru-RU"/>
        </w:rPr>
        <w:t>Раздел 4. В сетях жизни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2.1 Соседи по планете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Школьники знакомятся с основными видами биологического разнообразия (</w:t>
      </w:r>
      <w:proofErr w:type="gramStart"/>
      <w:r w:rsidRPr="0073418A">
        <w:rPr>
          <w:rFonts w:ascii="Times New Roman" w:eastAsia="Times New Roman" w:hAnsi="Times New Roman" w:cs="Times New Roman"/>
          <w:bCs/>
          <w:iCs/>
          <w:color w:val="191919"/>
          <w:sz w:val="24"/>
          <w:szCs w:val="24"/>
          <w:lang w:eastAsia="ru-RU"/>
        </w:rPr>
        <w:t>видовым</w:t>
      </w:r>
      <w:proofErr w:type="gramEnd"/>
      <w:r w:rsidRPr="0073418A">
        <w:rPr>
          <w:rFonts w:ascii="Times New Roman" w:eastAsia="Times New Roman" w:hAnsi="Times New Roman" w:cs="Times New Roman"/>
          <w:bCs/>
          <w:iCs/>
          <w:color w:val="191919"/>
          <w:sz w:val="24"/>
          <w:szCs w:val="24"/>
          <w:lang w:eastAsia="ru-RU"/>
        </w:rPr>
        <w:t xml:space="preserve"> и </w:t>
      </w:r>
      <w:proofErr w:type="spellStart"/>
      <w:r w:rsidRPr="0073418A">
        <w:rPr>
          <w:rFonts w:ascii="Times New Roman" w:eastAsia="Times New Roman" w:hAnsi="Times New Roman" w:cs="Times New Roman"/>
          <w:bCs/>
          <w:iCs/>
          <w:color w:val="191919"/>
          <w:sz w:val="24"/>
          <w:szCs w:val="24"/>
          <w:lang w:eastAsia="ru-RU"/>
        </w:rPr>
        <w:t>экосистемным</w:t>
      </w:r>
      <w:proofErr w:type="spellEnd"/>
      <w:r w:rsidRPr="0073418A">
        <w:rPr>
          <w:rFonts w:ascii="Times New Roman" w:eastAsia="Times New Roman" w:hAnsi="Times New Roman" w:cs="Times New Roman"/>
          <w:bCs/>
          <w:iCs/>
          <w:color w:val="191919"/>
          <w:sz w:val="24"/>
          <w:szCs w:val="24"/>
          <w:lang w:eastAsia="ru-RU"/>
        </w:rPr>
        <w:t xml:space="preserve">). Основные понятия: </w:t>
      </w:r>
      <w:proofErr w:type="spellStart"/>
      <w:r w:rsidRPr="0073418A">
        <w:rPr>
          <w:rFonts w:ascii="Times New Roman" w:eastAsia="Times New Roman" w:hAnsi="Times New Roman" w:cs="Times New Roman"/>
          <w:bCs/>
          <w:iCs/>
          <w:color w:val="191919"/>
          <w:sz w:val="24"/>
          <w:szCs w:val="24"/>
          <w:lang w:eastAsia="ru-RU"/>
        </w:rPr>
        <w:t>биоэкология</w:t>
      </w:r>
      <w:proofErr w:type="spellEnd"/>
      <w:r w:rsidRPr="0073418A">
        <w:rPr>
          <w:rFonts w:ascii="Times New Roman" w:eastAsia="Times New Roman" w:hAnsi="Times New Roman" w:cs="Times New Roman"/>
          <w:bCs/>
          <w:iCs/>
          <w:color w:val="191919"/>
          <w:sz w:val="24"/>
          <w:szCs w:val="24"/>
          <w:lang w:eastAsia="ru-RU"/>
        </w:rPr>
        <w:t>, биосфера, приспособленность.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2.2</w:t>
      </w:r>
      <w:proofErr w:type="gramStart"/>
      <w:r w:rsidRPr="0073418A">
        <w:rPr>
          <w:rFonts w:ascii="Times New Roman" w:eastAsia="Times New Roman" w:hAnsi="Times New Roman" w:cs="Times New Roman"/>
          <w:bCs/>
          <w:i/>
          <w:iCs/>
          <w:color w:val="191919"/>
          <w:sz w:val="24"/>
          <w:szCs w:val="24"/>
          <w:lang w:eastAsia="ru-RU"/>
        </w:rPr>
        <w:t xml:space="preserve"> О</w:t>
      </w:r>
      <w:proofErr w:type="gramEnd"/>
      <w:r w:rsidRPr="0073418A">
        <w:rPr>
          <w:rFonts w:ascii="Times New Roman" w:eastAsia="Times New Roman" w:hAnsi="Times New Roman" w:cs="Times New Roman"/>
          <w:bCs/>
          <w:i/>
          <w:iCs/>
          <w:color w:val="191919"/>
          <w:sz w:val="24"/>
          <w:szCs w:val="24"/>
          <w:lang w:eastAsia="ru-RU"/>
        </w:rPr>
        <w:t xml:space="preserve"> нитях, сплетающихся в сети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На занятии учащиеся моделируют взаимоотношения видов в экосистеме. Основные понятия: травоядные, хищники, всеядные животные, цепи питания, сети питания.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2.3Пищевые связи в экосистемах</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color w:val="000000"/>
          <w:spacing w:val="9"/>
          <w:sz w:val="24"/>
          <w:szCs w:val="24"/>
          <w:lang w:eastAsia="ru-RU"/>
        </w:rPr>
        <w:t xml:space="preserve">Различие между естественными и созданными человеком </w:t>
      </w:r>
      <w:r w:rsidRPr="0073418A">
        <w:rPr>
          <w:rFonts w:ascii="Times New Roman" w:eastAsia="Times New Roman" w:hAnsi="Times New Roman" w:cs="Times New Roman"/>
          <w:color w:val="000000"/>
          <w:spacing w:val="6"/>
          <w:sz w:val="24"/>
          <w:szCs w:val="24"/>
          <w:lang w:eastAsia="ru-RU"/>
        </w:rPr>
        <w:t xml:space="preserve">экосистемами. </w:t>
      </w:r>
      <w:r w:rsidRPr="0073418A">
        <w:rPr>
          <w:rFonts w:ascii="Times New Roman" w:eastAsia="Times New Roman" w:hAnsi="Times New Roman" w:cs="Times New Roman"/>
          <w:color w:val="000000"/>
          <w:spacing w:val="1"/>
          <w:sz w:val="24"/>
          <w:szCs w:val="24"/>
          <w:lang w:eastAsia="ru-RU"/>
        </w:rPr>
        <w:t xml:space="preserve">Пищевые связи в экосистеме. </w:t>
      </w:r>
      <w:r w:rsidRPr="0073418A">
        <w:rPr>
          <w:rFonts w:ascii="Times New Roman" w:eastAsia="Times New Roman" w:hAnsi="Times New Roman" w:cs="Times New Roman"/>
          <w:bCs/>
          <w:iCs/>
          <w:color w:val="191919"/>
          <w:sz w:val="24"/>
          <w:szCs w:val="24"/>
          <w:lang w:eastAsia="ru-RU"/>
        </w:rPr>
        <w:t>Составление пищевых связей на примере родного края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2.4 Травоядные и хищники. Всеядные. Животны</w:t>
      </w:r>
      <w:proofErr w:type="gramStart"/>
      <w:r w:rsidRPr="0073418A">
        <w:rPr>
          <w:rFonts w:ascii="Times New Roman" w:eastAsia="Times New Roman" w:hAnsi="Times New Roman" w:cs="Times New Roman"/>
          <w:bCs/>
          <w:i/>
          <w:iCs/>
          <w:color w:val="191919"/>
          <w:sz w:val="24"/>
          <w:szCs w:val="24"/>
          <w:lang w:eastAsia="ru-RU"/>
        </w:rPr>
        <w:t>е-</w:t>
      </w:r>
      <w:proofErr w:type="gramEnd"/>
      <w:r w:rsidRPr="0073418A">
        <w:rPr>
          <w:rFonts w:ascii="Times New Roman" w:eastAsia="Times New Roman" w:hAnsi="Times New Roman" w:cs="Times New Roman"/>
          <w:bCs/>
          <w:i/>
          <w:iCs/>
          <w:color w:val="191919"/>
          <w:sz w:val="24"/>
          <w:szCs w:val="24"/>
          <w:lang w:eastAsia="ru-RU"/>
        </w:rPr>
        <w:t xml:space="preserve"> </w:t>
      </w:r>
      <w:proofErr w:type="spellStart"/>
      <w:r w:rsidRPr="0073418A">
        <w:rPr>
          <w:rFonts w:ascii="Times New Roman" w:eastAsia="Times New Roman" w:hAnsi="Times New Roman" w:cs="Times New Roman"/>
          <w:bCs/>
          <w:i/>
          <w:iCs/>
          <w:color w:val="191919"/>
          <w:sz w:val="24"/>
          <w:szCs w:val="24"/>
          <w:lang w:eastAsia="ru-RU"/>
        </w:rPr>
        <w:t>падальщики</w:t>
      </w:r>
      <w:proofErr w:type="spellEnd"/>
    </w:p>
    <w:p w:rsidR="004217F1" w:rsidRPr="0073418A" w:rsidRDefault="004217F1"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1"/>
          <w:sz w:val="24"/>
          <w:szCs w:val="24"/>
          <w:lang w:eastAsia="ru-RU"/>
        </w:rPr>
        <w:t>Растения — производители органиче</w:t>
      </w:r>
      <w:r w:rsidRPr="0073418A">
        <w:rPr>
          <w:rFonts w:ascii="Times New Roman" w:eastAsia="Times New Roman" w:hAnsi="Times New Roman" w:cs="Times New Roman"/>
          <w:color w:val="000000"/>
          <w:spacing w:val="-3"/>
          <w:sz w:val="24"/>
          <w:szCs w:val="24"/>
          <w:lang w:eastAsia="ru-RU"/>
        </w:rPr>
        <w:t>ского вещества. Травоядные и хищники. Всеядные животные. Животны</w:t>
      </w:r>
      <w:proofErr w:type="gramStart"/>
      <w:r w:rsidRPr="0073418A">
        <w:rPr>
          <w:rFonts w:ascii="Times New Roman" w:eastAsia="Times New Roman" w:hAnsi="Times New Roman" w:cs="Times New Roman"/>
          <w:color w:val="000000"/>
          <w:spacing w:val="-3"/>
          <w:sz w:val="24"/>
          <w:szCs w:val="24"/>
          <w:lang w:eastAsia="ru-RU"/>
        </w:rPr>
        <w:t>е-</w:t>
      </w:r>
      <w:proofErr w:type="gramEnd"/>
      <w:r w:rsidRPr="0073418A">
        <w:rPr>
          <w:rFonts w:ascii="Times New Roman" w:eastAsia="Times New Roman" w:hAnsi="Times New Roman" w:cs="Times New Roman"/>
          <w:color w:val="000000"/>
          <w:spacing w:val="-3"/>
          <w:sz w:val="24"/>
          <w:szCs w:val="24"/>
          <w:lang w:eastAsia="ru-RU"/>
        </w:rPr>
        <w:t xml:space="preserve"> </w:t>
      </w:r>
      <w:proofErr w:type="spellStart"/>
      <w:r w:rsidRPr="0073418A">
        <w:rPr>
          <w:rFonts w:ascii="Times New Roman" w:eastAsia="Times New Roman" w:hAnsi="Times New Roman" w:cs="Times New Roman"/>
          <w:color w:val="000000"/>
          <w:spacing w:val="-1"/>
          <w:sz w:val="24"/>
          <w:szCs w:val="24"/>
          <w:lang w:eastAsia="ru-RU"/>
        </w:rPr>
        <w:t>падалыщики</w:t>
      </w:r>
      <w:proofErr w:type="spellEnd"/>
      <w:r w:rsidRPr="0073418A">
        <w:rPr>
          <w:rFonts w:ascii="Times New Roman" w:eastAsia="Times New Roman" w:hAnsi="Times New Roman" w:cs="Times New Roman"/>
          <w:color w:val="000000"/>
          <w:spacing w:val="-1"/>
          <w:sz w:val="24"/>
          <w:szCs w:val="24"/>
          <w:lang w:eastAsia="ru-RU"/>
        </w:rPr>
        <w:t>. Роль грибов и почвенных микроорганизмов в эко</w:t>
      </w:r>
      <w:r w:rsidRPr="0073418A">
        <w:rPr>
          <w:rFonts w:ascii="Times New Roman" w:eastAsia="Times New Roman" w:hAnsi="Times New Roman" w:cs="Times New Roman"/>
          <w:color w:val="000000"/>
          <w:spacing w:val="-1"/>
          <w:sz w:val="24"/>
          <w:szCs w:val="24"/>
          <w:lang w:eastAsia="ru-RU"/>
        </w:rPr>
        <w:softHyphen/>
      </w:r>
      <w:r w:rsidRPr="0073418A">
        <w:rPr>
          <w:rFonts w:ascii="Times New Roman" w:eastAsia="Times New Roman" w:hAnsi="Times New Roman" w:cs="Times New Roman"/>
          <w:color w:val="000000"/>
          <w:spacing w:val="-17"/>
          <w:sz w:val="24"/>
          <w:szCs w:val="24"/>
          <w:lang w:eastAsia="ru-RU"/>
        </w:rPr>
        <w:t>системе.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2.5 Составление цепей питания</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color w:val="000000"/>
          <w:spacing w:val="-1"/>
          <w:sz w:val="24"/>
          <w:szCs w:val="24"/>
          <w:lang w:eastAsia="ru-RU"/>
        </w:rPr>
        <w:t>Цепи питания. Сети питания. Элементарные представления о пищевой пирамиде.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2.6 Роль грибов и почвенных микроорганизмов в экосистеме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sz w:val="24"/>
          <w:szCs w:val="24"/>
          <w:lang w:eastAsia="ru-RU"/>
        </w:rPr>
        <w:t>Характеристика грибов как живых орган</w:t>
      </w:r>
      <w:r w:rsidR="00563AB5">
        <w:rPr>
          <w:rFonts w:ascii="Times New Roman" w:eastAsia="Times New Roman" w:hAnsi="Times New Roman" w:cs="Times New Roman"/>
          <w:sz w:val="24"/>
          <w:szCs w:val="24"/>
          <w:lang w:eastAsia="ru-RU"/>
        </w:rPr>
        <w:t xml:space="preserve">измов. Классификация: съедобные </w:t>
      </w:r>
      <w:r w:rsidRPr="0073418A">
        <w:rPr>
          <w:rFonts w:ascii="Times New Roman" w:eastAsia="Times New Roman" w:hAnsi="Times New Roman" w:cs="Times New Roman"/>
          <w:sz w:val="24"/>
          <w:szCs w:val="24"/>
          <w:lang w:eastAsia="ru-RU"/>
        </w:rPr>
        <w:t>— несъедобные грибы. Сравнение грибов по внешнему виду. Коммуникативная деятельность: описательный рассказ на тему «Грибы».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2.7</w:t>
      </w:r>
      <w:proofErr w:type="gramStart"/>
      <w:r w:rsidRPr="0073418A">
        <w:rPr>
          <w:rFonts w:ascii="Times New Roman" w:eastAsia="Times New Roman" w:hAnsi="Times New Roman" w:cs="Times New Roman"/>
          <w:bCs/>
          <w:i/>
          <w:iCs/>
          <w:color w:val="191919"/>
          <w:sz w:val="24"/>
          <w:szCs w:val="24"/>
          <w:lang w:eastAsia="ru-RU"/>
        </w:rPr>
        <w:t xml:space="preserve"> В</w:t>
      </w:r>
      <w:proofErr w:type="gramEnd"/>
      <w:r w:rsidRPr="0073418A">
        <w:rPr>
          <w:rFonts w:ascii="Times New Roman" w:eastAsia="Times New Roman" w:hAnsi="Times New Roman" w:cs="Times New Roman"/>
          <w:bCs/>
          <w:i/>
          <w:iCs/>
          <w:color w:val="191919"/>
          <w:sz w:val="24"/>
          <w:szCs w:val="24"/>
          <w:lang w:eastAsia="ru-RU"/>
        </w:rPr>
        <w:t>месте безопаснее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Одно из правил взаимодействия в природе — взаимовыгодные отношения внутри одного вида. Основные понятия: группа, взаимопомощь. «И вместе не тесно, и врозь — скучно»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На занятии анализируются примеры взаимовыгодного сотрудничества между различными видами. Основные понятия: взаимная польза, сотрудничество.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2.8 «И вместе не тесно, и врозь - не скучно»</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2.9-2.10  «Информатика» для волка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На занятии расширяются представления учащихся о способах обмена информацией между живыми организмами. Основные понятия: общение, обмен информацией, способы передачи информации.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2.11 Школа под открытым небом</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Учащиеся знакомятся с примерами обучения молодняка у некоторых животных. Выясняется, какое это имеет значение для выживания потомства и вида в целом. Основные понятия: обучение, игра, урок.</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2.12 Моделирование отношений в птичьей стае</w:t>
      </w:r>
    </w:p>
    <w:p w:rsidR="004217F1" w:rsidRPr="0073418A" w:rsidRDefault="00563AB5" w:rsidP="0073418A">
      <w:pPr>
        <w:autoSpaceDE w:val="0"/>
        <w:autoSpaceDN w:val="0"/>
        <w:adjustRightInd w:val="0"/>
        <w:spacing w:after="0" w:line="240" w:lineRule="auto"/>
        <w:jc w:val="both"/>
        <w:rPr>
          <w:rFonts w:ascii="Times New Roman" w:eastAsia="Times New Roman" w:hAnsi="Times New Roman" w:cs="Times New Roman"/>
          <w:b/>
          <w:bCs/>
          <w:i/>
          <w:iCs/>
          <w:color w:val="191919"/>
          <w:sz w:val="24"/>
          <w:szCs w:val="24"/>
          <w:lang w:eastAsia="ru-RU"/>
        </w:rPr>
      </w:pPr>
      <w:r>
        <w:rPr>
          <w:rFonts w:ascii="Times New Roman" w:eastAsia="Times New Roman" w:hAnsi="Times New Roman" w:cs="Times New Roman"/>
          <w:b/>
          <w:bCs/>
          <w:i/>
          <w:iCs/>
          <w:color w:val="191919"/>
          <w:sz w:val="24"/>
          <w:szCs w:val="24"/>
          <w:lang w:eastAsia="ru-RU"/>
        </w:rPr>
        <w:t xml:space="preserve">Раздел </w:t>
      </w:r>
      <w:r w:rsidR="004217F1" w:rsidRPr="0073418A">
        <w:rPr>
          <w:rFonts w:ascii="Times New Roman" w:eastAsia="Times New Roman" w:hAnsi="Times New Roman" w:cs="Times New Roman"/>
          <w:b/>
          <w:bCs/>
          <w:i/>
          <w:iCs/>
          <w:color w:val="191919"/>
          <w:sz w:val="24"/>
          <w:szCs w:val="24"/>
          <w:lang w:eastAsia="ru-RU"/>
        </w:rPr>
        <w:t>3. Общий дом — общие проблемы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
          <w:iCs/>
          <w:color w:val="191919"/>
          <w:sz w:val="24"/>
          <w:szCs w:val="24"/>
          <w:lang w:eastAsia="ru-RU"/>
        </w:rPr>
        <w:t xml:space="preserve">3.1 </w:t>
      </w:r>
      <w:r w:rsidRPr="0073418A">
        <w:rPr>
          <w:rFonts w:ascii="Times New Roman" w:eastAsia="Times New Roman" w:hAnsi="Times New Roman" w:cs="Times New Roman"/>
          <w:i/>
          <w:color w:val="000000"/>
          <w:spacing w:val="8"/>
          <w:sz w:val="24"/>
          <w:szCs w:val="24"/>
          <w:lang w:eastAsia="ru-RU"/>
        </w:rPr>
        <w:t>Глобальные экологические проблемы</w:t>
      </w:r>
      <w:r w:rsidRPr="0073418A">
        <w:rPr>
          <w:rFonts w:ascii="Times New Roman" w:eastAsia="Times New Roman" w:hAnsi="Times New Roman" w:cs="Times New Roman"/>
          <w:bCs/>
          <w:i/>
          <w:iCs/>
          <w:color w:val="191919"/>
          <w:sz w:val="24"/>
          <w:szCs w:val="24"/>
          <w:lang w:eastAsia="ru-RU"/>
        </w:rPr>
        <w:t xml:space="preserve">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На этом занятии понятие «дом» рассматривается в глобальном значении — наша планета как дом всех жителей Земли. Раскрывается основной тезис: общий дом — общие проблемы. Основные понятия: глобальная экология, глобальные экологические проблемы.</w:t>
      </w:r>
    </w:p>
    <w:p w:rsidR="004217F1" w:rsidRPr="0073418A" w:rsidRDefault="004217F1" w:rsidP="0073418A">
      <w:pPr>
        <w:shd w:val="clear" w:color="auto" w:fill="FFFFFF"/>
        <w:spacing w:after="0" w:line="240" w:lineRule="auto"/>
        <w:jc w:val="both"/>
        <w:rPr>
          <w:rFonts w:ascii="Times New Roman" w:eastAsia="Times New Roman" w:hAnsi="Times New Roman" w:cs="Times New Roman"/>
          <w:color w:val="000000"/>
          <w:spacing w:val="6"/>
          <w:sz w:val="24"/>
          <w:szCs w:val="24"/>
          <w:lang w:eastAsia="ru-RU"/>
        </w:rPr>
      </w:pPr>
      <w:r w:rsidRPr="0073418A">
        <w:rPr>
          <w:rFonts w:ascii="Times New Roman" w:eastAsia="Times New Roman" w:hAnsi="Times New Roman" w:cs="Times New Roman"/>
          <w:bCs/>
          <w:i/>
          <w:iCs/>
          <w:color w:val="191919"/>
          <w:sz w:val="24"/>
          <w:szCs w:val="24"/>
          <w:lang w:eastAsia="ru-RU"/>
        </w:rPr>
        <w:t xml:space="preserve">3.2 </w:t>
      </w:r>
      <w:r w:rsidRPr="0073418A">
        <w:rPr>
          <w:rFonts w:ascii="Times New Roman" w:eastAsia="Times New Roman" w:hAnsi="Times New Roman" w:cs="Times New Roman"/>
          <w:i/>
          <w:color w:val="000000"/>
          <w:spacing w:val="6"/>
          <w:sz w:val="24"/>
          <w:szCs w:val="24"/>
          <w:lang w:eastAsia="ru-RU"/>
        </w:rPr>
        <w:t>Пути решения экологических проблем</w:t>
      </w:r>
      <w:r w:rsidRPr="0073418A">
        <w:rPr>
          <w:rFonts w:ascii="Times New Roman" w:eastAsia="Times New Roman" w:hAnsi="Times New Roman" w:cs="Times New Roman"/>
          <w:color w:val="000000"/>
          <w:spacing w:val="6"/>
          <w:sz w:val="24"/>
          <w:szCs w:val="24"/>
          <w:lang w:eastAsia="ru-RU"/>
        </w:rPr>
        <w:t xml:space="preserve"> </w:t>
      </w:r>
    </w:p>
    <w:p w:rsidR="004217F1" w:rsidRPr="0073418A" w:rsidRDefault="004217F1" w:rsidP="0073418A">
      <w:pPr>
        <w:shd w:val="clear" w:color="auto" w:fill="FFFFFF"/>
        <w:spacing w:after="0" w:line="240" w:lineRule="auto"/>
        <w:jc w:val="both"/>
        <w:rPr>
          <w:rFonts w:ascii="Times New Roman" w:eastAsia="Times New Roman" w:hAnsi="Times New Roman" w:cs="Times New Roman"/>
          <w:color w:val="000000"/>
          <w:spacing w:val="10"/>
          <w:sz w:val="24"/>
          <w:szCs w:val="24"/>
          <w:lang w:eastAsia="ru-RU"/>
        </w:rPr>
      </w:pPr>
      <w:r w:rsidRPr="0073418A">
        <w:rPr>
          <w:rFonts w:ascii="Times New Roman" w:eastAsia="Times New Roman" w:hAnsi="Times New Roman" w:cs="Times New Roman"/>
          <w:color w:val="000000"/>
          <w:spacing w:val="6"/>
          <w:sz w:val="24"/>
          <w:szCs w:val="24"/>
          <w:lang w:eastAsia="ru-RU"/>
        </w:rPr>
        <w:t>Пути решения экологических проблем (на примере борьбы с загряз</w:t>
      </w:r>
      <w:r w:rsidRPr="0073418A">
        <w:rPr>
          <w:rFonts w:ascii="Times New Roman" w:eastAsia="Times New Roman" w:hAnsi="Times New Roman" w:cs="Times New Roman"/>
          <w:color w:val="000000"/>
          <w:spacing w:val="10"/>
          <w:sz w:val="24"/>
          <w:szCs w:val="24"/>
          <w:lang w:eastAsia="ru-RU"/>
        </w:rPr>
        <w:t>нением окружающей среды бытовыми отходами).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color w:val="000000"/>
          <w:spacing w:val="10"/>
          <w:sz w:val="24"/>
          <w:szCs w:val="24"/>
          <w:lang w:eastAsia="ru-RU"/>
        </w:rPr>
        <w:t>3.3 Переработка и по</w:t>
      </w:r>
      <w:r w:rsidRPr="0073418A">
        <w:rPr>
          <w:rFonts w:ascii="Times New Roman" w:eastAsia="Times New Roman" w:hAnsi="Times New Roman" w:cs="Times New Roman"/>
          <w:i/>
          <w:color w:val="000000"/>
          <w:spacing w:val="10"/>
          <w:sz w:val="24"/>
          <w:szCs w:val="24"/>
          <w:lang w:eastAsia="ru-RU"/>
        </w:rPr>
        <w:softHyphen/>
      </w:r>
      <w:r w:rsidRPr="0073418A">
        <w:rPr>
          <w:rFonts w:ascii="Times New Roman" w:eastAsia="Times New Roman" w:hAnsi="Times New Roman" w:cs="Times New Roman"/>
          <w:i/>
          <w:color w:val="000000"/>
          <w:spacing w:val="6"/>
          <w:sz w:val="24"/>
          <w:szCs w:val="24"/>
          <w:lang w:eastAsia="ru-RU"/>
        </w:rPr>
        <w:t>вторное использование бытовых отходов</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lastRenderedPageBreak/>
        <w:t>Знакомство с основными способами утилизации и переработки отходов. Основные понятия: бытовые отходы, промышленные отходы, повторное использование, вторичная переработка.</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
          <w:iCs/>
          <w:color w:val="191919"/>
          <w:sz w:val="24"/>
          <w:szCs w:val="24"/>
          <w:lang w:eastAsia="ru-RU"/>
        </w:rPr>
      </w:pPr>
      <w:r w:rsidRPr="0073418A">
        <w:rPr>
          <w:rFonts w:ascii="Times New Roman" w:eastAsia="Times New Roman" w:hAnsi="Times New Roman" w:cs="Times New Roman"/>
          <w:i/>
          <w:color w:val="000000"/>
          <w:spacing w:val="7"/>
          <w:sz w:val="24"/>
          <w:szCs w:val="24"/>
          <w:lang w:eastAsia="ru-RU"/>
        </w:rPr>
        <w:t>3.4 Охраняемые природные территории и объекты</w:t>
      </w:r>
    </w:p>
    <w:p w:rsidR="004217F1" w:rsidRPr="0073418A" w:rsidRDefault="004217F1"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7"/>
          <w:sz w:val="24"/>
          <w:szCs w:val="24"/>
          <w:lang w:eastAsia="ru-RU"/>
        </w:rPr>
        <w:t>Охраняемые природные территории и объекты: заповедники, заказ</w:t>
      </w:r>
      <w:r w:rsidRPr="0073418A">
        <w:rPr>
          <w:rFonts w:ascii="Times New Roman" w:eastAsia="Times New Roman" w:hAnsi="Times New Roman" w:cs="Times New Roman"/>
          <w:color w:val="000000"/>
          <w:spacing w:val="8"/>
          <w:sz w:val="24"/>
          <w:szCs w:val="24"/>
          <w:lang w:eastAsia="ru-RU"/>
        </w:rPr>
        <w:t>ники, национальные парки, памятники природы.</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
          <w:iCs/>
          <w:color w:val="191919"/>
          <w:sz w:val="24"/>
          <w:szCs w:val="24"/>
          <w:lang w:eastAsia="ru-RU"/>
        </w:rPr>
      </w:pPr>
      <w:r w:rsidRPr="0073418A">
        <w:rPr>
          <w:rFonts w:ascii="Times New Roman" w:eastAsia="Times New Roman" w:hAnsi="Times New Roman" w:cs="Times New Roman"/>
          <w:i/>
          <w:color w:val="000000"/>
          <w:spacing w:val="5"/>
          <w:sz w:val="24"/>
          <w:szCs w:val="24"/>
          <w:lang w:eastAsia="ru-RU"/>
        </w:rPr>
        <w:t>3.5</w:t>
      </w:r>
      <w:proofErr w:type="gramStart"/>
      <w:r w:rsidRPr="0073418A">
        <w:rPr>
          <w:rFonts w:ascii="Times New Roman" w:eastAsia="Times New Roman" w:hAnsi="Times New Roman" w:cs="Times New Roman"/>
          <w:i/>
          <w:color w:val="000000"/>
          <w:spacing w:val="5"/>
          <w:sz w:val="24"/>
          <w:szCs w:val="24"/>
          <w:lang w:eastAsia="ru-RU"/>
        </w:rPr>
        <w:t xml:space="preserve"> Д</w:t>
      </w:r>
      <w:proofErr w:type="gramEnd"/>
      <w:r w:rsidRPr="0073418A">
        <w:rPr>
          <w:rFonts w:ascii="Times New Roman" w:eastAsia="Times New Roman" w:hAnsi="Times New Roman" w:cs="Times New Roman"/>
          <w:i/>
          <w:color w:val="000000"/>
          <w:spacing w:val="5"/>
          <w:sz w:val="24"/>
          <w:szCs w:val="24"/>
          <w:lang w:eastAsia="ru-RU"/>
        </w:rPr>
        <w:t>есять основных правил разумного отношения к окружающей среде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 xml:space="preserve">В ходе занятия создаются условия для того, чтобы школьники могли сделать вывод о необходимости личного участия каждого жителя нашей планеты для сохранения нашего общего дома — планеты Земля. Составляются правила, которым необходимо следовать в повседневной жизни, чтобы не наносить ущерба природе.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color w:val="000000"/>
          <w:spacing w:val="10"/>
          <w:sz w:val="24"/>
          <w:szCs w:val="24"/>
          <w:lang w:eastAsia="ru-RU"/>
        </w:rPr>
      </w:pPr>
      <w:r w:rsidRPr="0073418A">
        <w:rPr>
          <w:rFonts w:ascii="Times New Roman" w:eastAsia="Times New Roman" w:hAnsi="Times New Roman" w:cs="Times New Roman"/>
          <w:i/>
          <w:color w:val="000000"/>
          <w:spacing w:val="9"/>
          <w:sz w:val="24"/>
          <w:szCs w:val="24"/>
          <w:lang w:eastAsia="ru-RU"/>
        </w:rPr>
        <w:t>3.6 Выявление наиболее замусоренных территорий в го</w:t>
      </w:r>
      <w:r w:rsidRPr="0073418A">
        <w:rPr>
          <w:rFonts w:ascii="Times New Roman" w:eastAsia="Times New Roman" w:hAnsi="Times New Roman" w:cs="Times New Roman"/>
          <w:i/>
          <w:color w:val="000000"/>
          <w:spacing w:val="10"/>
          <w:sz w:val="24"/>
          <w:szCs w:val="24"/>
          <w:lang w:eastAsia="ru-RU"/>
        </w:rPr>
        <w:t>роде</w:t>
      </w:r>
      <w:r w:rsidRPr="0073418A">
        <w:rPr>
          <w:rFonts w:ascii="Times New Roman" w:eastAsia="Times New Roman" w:hAnsi="Times New Roman" w:cs="Times New Roman"/>
          <w:color w:val="000000"/>
          <w:spacing w:val="10"/>
          <w:sz w:val="24"/>
          <w:szCs w:val="24"/>
          <w:lang w:eastAsia="ru-RU"/>
        </w:rPr>
        <w:t xml:space="preserve">. </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color w:val="000000"/>
          <w:spacing w:val="10"/>
          <w:sz w:val="24"/>
          <w:szCs w:val="24"/>
          <w:lang w:eastAsia="ru-RU"/>
        </w:rPr>
      </w:pPr>
      <w:r w:rsidRPr="0073418A">
        <w:rPr>
          <w:rFonts w:ascii="Times New Roman" w:eastAsia="Times New Roman" w:hAnsi="Times New Roman" w:cs="Times New Roman"/>
          <w:color w:val="000000"/>
          <w:spacing w:val="10"/>
          <w:sz w:val="24"/>
          <w:szCs w:val="24"/>
          <w:lang w:eastAsia="ru-RU"/>
        </w:rPr>
        <w:t>Составляется карта – схема экологически «грязных» зон в городе</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i/>
          <w:sz w:val="24"/>
          <w:szCs w:val="24"/>
          <w:lang w:eastAsia="ru-RU"/>
        </w:rPr>
        <w:t xml:space="preserve"> 3.7 «Спасти и сохранить!»</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Основные понятия: экологически</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грамотный образ жизни, экологические движения</w:t>
      </w:r>
      <w:r w:rsidRPr="0073418A">
        <w:rPr>
          <w:rFonts w:ascii="Times New Roman" w:eastAsia="Times New Roman" w:hAnsi="Times New Roman" w:cs="Times New Roman"/>
          <w:b/>
          <w:bCs/>
          <w:iCs/>
          <w:color w:val="191919"/>
          <w:sz w:val="24"/>
          <w:szCs w:val="24"/>
          <w:lang w:eastAsia="ru-RU"/>
        </w:rPr>
        <w:t>.</w:t>
      </w:r>
    </w:p>
    <w:p w:rsidR="004217F1" w:rsidRPr="0073418A" w:rsidRDefault="004217F1" w:rsidP="0073418A">
      <w:pPr>
        <w:autoSpaceDE w:val="0"/>
        <w:autoSpaceDN w:val="0"/>
        <w:adjustRightInd w:val="0"/>
        <w:spacing w:after="0" w:line="240" w:lineRule="auto"/>
        <w:jc w:val="both"/>
        <w:rPr>
          <w:rFonts w:ascii="Times New Roman" w:eastAsia="Times New Roman" w:hAnsi="Times New Roman" w:cs="Times New Roman"/>
          <w:b/>
          <w:bCs/>
          <w:i/>
          <w:iCs/>
          <w:color w:val="191919"/>
          <w:sz w:val="24"/>
          <w:szCs w:val="24"/>
          <w:lang w:eastAsia="ru-RU"/>
        </w:rPr>
      </w:pPr>
    </w:p>
    <w:p w:rsidR="004217F1" w:rsidRPr="0073418A" w:rsidRDefault="009F47E9" w:rsidP="0073418A">
      <w:pPr>
        <w:spacing w:after="0" w:line="240" w:lineRule="auto"/>
        <w:jc w:val="center"/>
        <w:rPr>
          <w:rFonts w:ascii="Times New Roman" w:eastAsia="Times New Roman" w:hAnsi="Times New Roman" w:cs="Times New Roman"/>
          <w:b/>
          <w:color w:val="000000"/>
          <w:sz w:val="24"/>
          <w:szCs w:val="24"/>
          <w:lang w:eastAsia="ru-RU"/>
        </w:rPr>
      </w:pPr>
      <w:r w:rsidRPr="0073418A">
        <w:rPr>
          <w:rFonts w:ascii="Times New Roman" w:eastAsia="Times New Roman" w:hAnsi="Times New Roman" w:cs="Times New Roman"/>
          <w:b/>
          <w:color w:val="000000"/>
          <w:sz w:val="24"/>
          <w:szCs w:val="24"/>
          <w:lang w:eastAsia="ru-RU"/>
        </w:rPr>
        <w:t>РАЗДЕЛ 4. ТЕМАТИЧЕСКОЕ ПЛАНИРОВАНИЕ</w:t>
      </w:r>
    </w:p>
    <w:p w:rsidR="00C75F47" w:rsidRPr="0073418A" w:rsidRDefault="00C75F47" w:rsidP="0073418A">
      <w:pPr>
        <w:spacing w:after="0" w:line="240" w:lineRule="auto"/>
        <w:jc w:val="center"/>
        <w:rPr>
          <w:rFonts w:ascii="Times New Roman" w:eastAsia="Times New Roman" w:hAnsi="Times New Roman" w:cs="Times New Roman"/>
          <w:b/>
          <w:color w:val="000000"/>
          <w:sz w:val="24"/>
          <w:szCs w:val="24"/>
          <w:lang w:eastAsia="ru-RU"/>
        </w:rPr>
      </w:pPr>
      <w:r w:rsidRPr="0073418A">
        <w:rPr>
          <w:rFonts w:ascii="Times New Roman" w:eastAsia="Times New Roman" w:hAnsi="Times New Roman" w:cs="Times New Roman"/>
          <w:b/>
          <w:color w:val="000000"/>
          <w:sz w:val="24"/>
          <w:szCs w:val="24"/>
          <w:lang w:eastAsia="ru-RU"/>
        </w:rPr>
        <w:t>Учебный план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3"/>
        <w:gridCol w:w="1701"/>
        <w:gridCol w:w="1559"/>
        <w:gridCol w:w="1418"/>
      </w:tblGrid>
      <w:tr w:rsidR="00C75F47" w:rsidRPr="0073418A" w:rsidTr="00C75F47">
        <w:tc>
          <w:tcPr>
            <w:tcW w:w="675" w:type="dxa"/>
            <w:vMerge w:val="restart"/>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 </w:t>
            </w:r>
            <w:proofErr w:type="gramStart"/>
            <w:r w:rsidRPr="0073418A">
              <w:rPr>
                <w:rFonts w:ascii="Times New Roman" w:eastAsia="Times New Roman" w:hAnsi="Times New Roman" w:cs="Times New Roman"/>
                <w:color w:val="000000"/>
                <w:sz w:val="24"/>
                <w:szCs w:val="24"/>
                <w:lang w:eastAsia="ru-RU"/>
              </w:rPr>
              <w:t>п</w:t>
            </w:r>
            <w:proofErr w:type="gramEnd"/>
            <w:r w:rsidRPr="0073418A">
              <w:rPr>
                <w:rFonts w:ascii="Times New Roman" w:eastAsia="Times New Roman" w:hAnsi="Times New Roman" w:cs="Times New Roman"/>
                <w:color w:val="000000"/>
                <w:sz w:val="24"/>
                <w:szCs w:val="24"/>
                <w:lang w:eastAsia="ru-RU"/>
              </w:rPr>
              <w:t>/п</w:t>
            </w:r>
          </w:p>
        </w:tc>
        <w:tc>
          <w:tcPr>
            <w:tcW w:w="4253" w:type="dxa"/>
            <w:vMerge w:val="restart"/>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Разделы программы</w:t>
            </w:r>
          </w:p>
        </w:tc>
        <w:tc>
          <w:tcPr>
            <w:tcW w:w="4678" w:type="dxa"/>
            <w:gridSpan w:val="3"/>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Количество часов</w:t>
            </w:r>
          </w:p>
        </w:tc>
      </w:tr>
      <w:tr w:rsidR="00C75F47" w:rsidRPr="0073418A" w:rsidTr="00C75F47">
        <w:tc>
          <w:tcPr>
            <w:tcW w:w="675" w:type="dxa"/>
            <w:vMerge/>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p>
        </w:tc>
        <w:tc>
          <w:tcPr>
            <w:tcW w:w="4253" w:type="dxa"/>
            <w:vMerge/>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p>
        </w:tc>
        <w:tc>
          <w:tcPr>
            <w:tcW w:w="1701"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1 год</w:t>
            </w:r>
          </w:p>
        </w:tc>
        <w:tc>
          <w:tcPr>
            <w:tcW w:w="1559"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2 год</w:t>
            </w:r>
          </w:p>
        </w:tc>
        <w:tc>
          <w:tcPr>
            <w:tcW w:w="1418"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3 год</w:t>
            </w:r>
          </w:p>
        </w:tc>
      </w:tr>
      <w:tr w:rsidR="00C75F47" w:rsidRPr="0073418A" w:rsidTr="00C75F47">
        <w:tc>
          <w:tcPr>
            <w:tcW w:w="675"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1.</w:t>
            </w:r>
          </w:p>
        </w:tc>
        <w:tc>
          <w:tcPr>
            <w:tcW w:w="4253" w:type="dxa"/>
            <w:vAlign w:val="center"/>
          </w:tcPr>
          <w:p w:rsidR="00C75F47" w:rsidRPr="0073418A" w:rsidRDefault="00C75F47" w:rsidP="0073418A">
            <w:pPr>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Экология в красках и формах</w:t>
            </w:r>
          </w:p>
        </w:tc>
        <w:tc>
          <w:tcPr>
            <w:tcW w:w="1701"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34 ч.</w:t>
            </w:r>
          </w:p>
        </w:tc>
        <w:tc>
          <w:tcPr>
            <w:tcW w:w="1559"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p>
        </w:tc>
        <w:tc>
          <w:tcPr>
            <w:tcW w:w="1418"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p>
        </w:tc>
      </w:tr>
      <w:tr w:rsidR="00C75F47" w:rsidRPr="0073418A" w:rsidTr="00C75F47">
        <w:tc>
          <w:tcPr>
            <w:tcW w:w="675"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2.</w:t>
            </w:r>
          </w:p>
        </w:tc>
        <w:tc>
          <w:tcPr>
            <w:tcW w:w="4253" w:type="dxa"/>
            <w:vAlign w:val="center"/>
          </w:tcPr>
          <w:p w:rsidR="00C75F47" w:rsidRPr="0073418A" w:rsidRDefault="00C75F47" w:rsidP="0073418A">
            <w:pPr>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sz w:val="24"/>
                <w:szCs w:val="24"/>
                <w:lang w:eastAsia="ru-RU"/>
              </w:rPr>
              <w:t>Дом, в котором я живу</w:t>
            </w:r>
          </w:p>
        </w:tc>
        <w:tc>
          <w:tcPr>
            <w:tcW w:w="1701" w:type="dxa"/>
            <w:vAlign w:val="center"/>
          </w:tcPr>
          <w:p w:rsidR="00C75F47" w:rsidRPr="0073418A" w:rsidRDefault="00C75F47" w:rsidP="0073418A">
            <w:pPr>
              <w:spacing w:after="0" w:line="240" w:lineRule="auto"/>
              <w:rPr>
                <w:rFonts w:ascii="Times New Roman" w:eastAsia="Times New Roman" w:hAnsi="Times New Roman" w:cs="Times New Roman"/>
                <w:color w:val="000000"/>
                <w:sz w:val="24"/>
                <w:szCs w:val="24"/>
                <w:lang w:eastAsia="ru-RU"/>
              </w:rPr>
            </w:pPr>
          </w:p>
        </w:tc>
        <w:tc>
          <w:tcPr>
            <w:tcW w:w="1559"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34 ч.</w:t>
            </w:r>
          </w:p>
        </w:tc>
        <w:tc>
          <w:tcPr>
            <w:tcW w:w="1418" w:type="dxa"/>
            <w:vAlign w:val="center"/>
          </w:tcPr>
          <w:p w:rsidR="00C75F47" w:rsidRPr="0073418A" w:rsidRDefault="00C75F47" w:rsidP="0073418A">
            <w:pPr>
              <w:spacing w:after="0" w:line="240" w:lineRule="auto"/>
              <w:jc w:val="center"/>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34 ч.</w:t>
            </w:r>
          </w:p>
        </w:tc>
      </w:tr>
      <w:tr w:rsidR="00C75F47" w:rsidRPr="0073418A" w:rsidTr="00C75F47">
        <w:tc>
          <w:tcPr>
            <w:tcW w:w="4928" w:type="dxa"/>
            <w:gridSpan w:val="2"/>
            <w:vAlign w:val="center"/>
          </w:tcPr>
          <w:p w:rsidR="00C75F47" w:rsidRPr="0073418A" w:rsidRDefault="00C75F47" w:rsidP="0073418A">
            <w:pPr>
              <w:widowControl w:val="0"/>
              <w:suppressAutoHyphens/>
              <w:spacing w:after="0" w:line="240" w:lineRule="auto"/>
              <w:jc w:val="right"/>
              <w:rPr>
                <w:rFonts w:ascii="Times New Roman" w:eastAsia="DejaVu Sans" w:hAnsi="Times New Roman" w:cs="Times New Roman"/>
                <w:b/>
                <w:kern w:val="2"/>
                <w:sz w:val="24"/>
                <w:szCs w:val="24"/>
                <w:lang w:eastAsia="hi-IN" w:bidi="hi-IN"/>
              </w:rPr>
            </w:pPr>
            <w:r w:rsidRPr="0073418A">
              <w:rPr>
                <w:rFonts w:ascii="Times New Roman" w:eastAsia="Times New Roman" w:hAnsi="Times New Roman" w:cs="Times New Roman"/>
                <w:b/>
                <w:sz w:val="24"/>
                <w:szCs w:val="24"/>
                <w:lang w:eastAsia="ru-RU"/>
              </w:rPr>
              <w:t>Итого</w:t>
            </w:r>
          </w:p>
        </w:tc>
        <w:tc>
          <w:tcPr>
            <w:tcW w:w="1701" w:type="dxa"/>
          </w:tcPr>
          <w:p w:rsidR="00C75F47" w:rsidRPr="0073418A" w:rsidRDefault="00C75F47" w:rsidP="0073418A">
            <w:pPr>
              <w:widowControl w:val="0"/>
              <w:suppressAutoHyphens/>
              <w:spacing w:after="0" w:line="240" w:lineRule="auto"/>
              <w:jc w:val="center"/>
              <w:rPr>
                <w:rFonts w:ascii="Times New Roman" w:eastAsia="DejaVu Sans" w:hAnsi="Times New Roman" w:cs="Times New Roman"/>
                <w:b/>
                <w:kern w:val="2"/>
                <w:sz w:val="24"/>
                <w:szCs w:val="24"/>
                <w:lang w:eastAsia="hi-IN" w:bidi="hi-IN"/>
              </w:rPr>
            </w:pPr>
            <w:r w:rsidRPr="0073418A">
              <w:rPr>
                <w:rFonts w:ascii="Times New Roman" w:eastAsia="Times New Roman" w:hAnsi="Times New Roman" w:cs="Times New Roman"/>
                <w:b/>
                <w:sz w:val="24"/>
                <w:szCs w:val="24"/>
                <w:lang w:eastAsia="ru-RU"/>
              </w:rPr>
              <w:t>34 ч.</w:t>
            </w:r>
          </w:p>
        </w:tc>
        <w:tc>
          <w:tcPr>
            <w:tcW w:w="1559" w:type="dxa"/>
          </w:tcPr>
          <w:p w:rsidR="00C75F47" w:rsidRPr="0073418A" w:rsidRDefault="00C75F47" w:rsidP="0073418A">
            <w:pPr>
              <w:widowControl w:val="0"/>
              <w:suppressAutoHyphens/>
              <w:spacing w:after="0" w:line="240" w:lineRule="auto"/>
              <w:jc w:val="center"/>
              <w:rPr>
                <w:rFonts w:ascii="Times New Roman" w:eastAsia="DejaVu Sans" w:hAnsi="Times New Roman" w:cs="Times New Roman"/>
                <w:b/>
                <w:kern w:val="2"/>
                <w:sz w:val="24"/>
                <w:szCs w:val="24"/>
                <w:lang w:eastAsia="hi-IN" w:bidi="hi-IN"/>
              </w:rPr>
            </w:pPr>
            <w:r w:rsidRPr="0073418A">
              <w:rPr>
                <w:rFonts w:ascii="Times New Roman" w:eastAsia="Times New Roman" w:hAnsi="Times New Roman" w:cs="Times New Roman"/>
                <w:b/>
                <w:sz w:val="24"/>
                <w:szCs w:val="24"/>
                <w:lang w:eastAsia="ru-RU"/>
              </w:rPr>
              <w:t>34 ч.</w:t>
            </w:r>
          </w:p>
        </w:tc>
        <w:tc>
          <w:tcPr>
            <w:tcW w:w="1418" w:type="dxa"/>
          </w:tcPr>
          <w:p w:rsidR="00C75F47" w:rsidRPr="0073418A" w:rsidRDefault="00C75F47" w:rsidP="0073418A">
            <w:pPr>
              <w:widowControl w:val="0"/>
              <w:suppressAutoHyphens/>
              <w:spacing w:after="0" w:line="240" w:lineRule="auto"/>
              <w:jc w:val="center"/>
              <w:rPr>
                <w:rFonts w:ascii="Times New Roman" w:eastAsia="DejaVu Sans" w:hAnsi="Times New Roman" w:cs="Times New Roman"/>
                <w:b/>
                <w:kern w:val="2"/>
                <w:sz w:val="24"/>
                <w:szCs w:val="24"/>
                <w:lang w:eastAsia="hi-IN" w:bidi="hi-IN"/>
              </w:rPr>
            </w:pPr>
            <w:r w:rsidRPr="0073418A">
              <w:rPr>
                <w:rFonts w:ascii="Times New Roman" w:eastAsia="Times New Roman" w:hAnsi="Times New Roman" w:cs="Times New Roman"/>
                <w:b/>
                <w:sz w:val="24"/>
                <w:szCs w:val="24"/>
                <w:lang w:eastAsia="ru-RU"/>
              </w:rPr>
              <w:t>34 ч.</w:t>
            </w:r>
          </w:p>
        </w:tc>
      </w:tr>
    </w:tbl>
    <w:p w:rsidR="00C75F47" w:rsidRPr="0073418A" w:rsidRDefault="00C75F47" w:rsidP="0073418A">
      <w:pPr>
        <w:spacing w:after="0" w:line="240" w:lineRule="auto"/>
        <w:rPr>
          <w:rFonts w:ascii="Times New Roman" w:eastAsia="Times New Roman" w:hAnsi="Times New Roman" w:cs="Times New Roman"/>
          <w:b/>
          <w:color w:val="000000"/>
          <w:sz w:val="24"/>
          <w:szCs w:val="24"/>
          <w:lang w:eastAsia="ru-RU"/>
        </w:rPr>
      </w:pPr>
    </w:p>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Учебно-тематический план</w:t>
      </w:r>
    </w:p>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 xml:space="preserve"> </w:t>
      </w:r>
      <w:r w:rsidR="00A73E82" w:rsidRPr="0073418A">
        <w:rPr>
          <w:rFonts w:ascii="Times New Roman" w:eastAsia="Times New Roman" w:hAnsi="Times New Roman" w:cs="Times New Roman"/>
          <w:b/>
          <w:sz w:val="24"/>
          <w:szCs w:val="24"/>
          <w:lang w:eastAsia="ru-RU"/>
        </w:rPr>
        <w:t>1 год обучения (2 класс) - 34 ч.</w:t>
      </w:r>
    </w:p>
    <w:p w:rsidR="00C75F47" w:rsidRPr="0073418A" w:rsidRDefault="00C75F47" w:rsidP="0073418A">
      <w:pPr>
        <w:spacing w:after="0" w:line="240" w:lineRule="auto"/>
        <w:rPr>
          <w:rFonts w:ascii="Times New Roman" w:eastAsia="Times New Roman" w:hAnsi="Times New Roman" w:cs="Times New Roman"/>
          <w:sz w:val="24"/>
          <w:szCs w:val="24"/>
          <w:lang w:eastAsia="ru-RU"/>
        </w:rPr>
      </w:pP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80"/>
        <w:gridCol w:w="992"/>
        <w:gridCol w:w="1985"/>
        <w:gridCol w:w="1701"/>
      </w:tblGrid>
      <w:tr w:rsidR="00C75F47" w:rsidRPr="0073418A" w:rsidTr="00C75F47">
        <w:tc>
          <w:tcPr>
            <w:tcW w:w="720" w:type="dxa"/>
            <w:vMerge w:val="restart"/>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w:t>
            </w:r>
          </w:p>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proofErr w:type="gramStart"/>
            <w:r w:rsidRPr="0073418A">
              <w:rPr>
                <w:rFonts w:ascii="Times New Roman" w:eastAsia="Times New Roman" w:hAnsi="Times New Roman" w:cs="Times New Roman"/>
                <w:sz w:val="24"/>
                <w:szCs w:val="24"/>
                <w:lang w:eastAsia="ru-RU"/>
              </w:rPr>
              <w:t>п</w:t>
            </w:r>
            <w:proofErr w:type="gramEnd"/>
            <w:r w:rsidRPr="0073418A">
              <w:rPr>
                <w:rFonts w:ascii="Times New Roman" w:eastAsia="Times New Roman" w:hAnsi="Times New Roman" w:cs="Times New Roman"/>
                <w:sz w:val="24"/>
                <w:szCs w:val="24"/>
                <w:lang w:eastAsia="ru-RU"/>
              </w:rPr>
              <w:t>/п</w:t>
            </w:r>
          </w:p>
        </w:tc>
        <w:tc>
          <w:tcPr>
            <w:tcW w:w="4280"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ind w:hanging="13"/>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Разделы программы и темы учебных занятий</w:t>
            </w:r>
          </w:p>
        </w:tc>
        <w:tc>
          <w:tcPr>
            <w:tcW w:w="992"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Всего часов</w:t>
            </w:r>
          </w:p>
        </w:tc>
        <w:tc>
          <w:tcPr>
            <w:tcW w:w="3686" w:type="dxa"/>
            <w:gridSpan w:val="2"/>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 том числе</w:t>
            </w:r>
          </w:p>
        </w:tc>
      </w:tr>
      <w:tr w:rsidR="00C75F47" w:rsidRPr="0073418A" w:rsidTr="00C75F47">
        <w:tc>
          <w:tcPr>
            <w:tcW w:w="72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428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Теория</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Практика</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b/>
                <w:color w:val="000000"/>
                <w:sz w:val="24"/>
                <w:szCs w:val="24"/>
                <w:shd w:val="clear" w:color="auto" w:fill="FFFFFF"/>
                <w:lang w:eastAsia="ru-RU"/>
              </w:rPr>
              <w:t>Первые шаги по тропинке открытий</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Готовимся наблюдать и изучать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Какие качества необходимы юному исследователю</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1.3</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Учимся наблюдать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Тренируем наблюдательность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1.5</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Десять заповедей друзей леса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b/>
                <w:color w:val="000000"/>
                <w:sz w:val="24"/>
                <w:szCs w:val="24"/>
                <w:shd w:val="clear" w:color="auto" w:fill="FFFFFF"/>
                <w:lang w:eastAsia="ru-RU"/>
              </w:rPr>
              <w:t>Природа в наших ощущениях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Как мы воспринимаем окружающий мир</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Тренируем органы чувств</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2.3</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Какого цвета лес?</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Что такое гармония?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2.5</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i/>
                <w:sz w:val="24"/>
                <w:szCs w:val="24"/>
                <w:lang w:eastAsia="ru-RU"/>
              </w:rPr>
            </w:pPr>
            <w:r w:rsidRPr="0073418A">
              <w:rPr>
                <w:rFonts w:ascii="Times New Roman" w:eastAsia="Sylfaen" w:hAnsi="Times New Roman" w:cs="Times New Roman"/>
                <w:color w:val="000000"/>
                <w:sz w:val="24"/>
                <w:szCs w:val="24"/>
                <w:shd w:val="clear" w:color="auto" w:fill="FFFFFF"/>
                <w:lang w:eastAsia="ru-RU"/>
              </w:rPr>
              <w:t>Рисуем впечатления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2.6</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i/>
                <w:sz w:val="24"/>
                <w:szCs w:val="24"/>
                <w:lang w:eastAsia="ru-RU"/>
              </w:rPr>
            </w:pPr>
            <w:r w:rsidRPr="0073418A">
              <w:rPr>
                <w:rFonts w:ascii="Times New Roman" w:eastAsia="Sylfaen" w:hAnsi="Times New Roman" w:cs="Times New Roman"/>
                <w:color w:val="000000"/>
                <w:sz w:val="24"/>
                <w:szCs w:val="24"/>
                <w:shd w:val="clear" w:color="auto" w:fill="FFFFFF"/>
                <w:lang w:eastAsia="ru-RU"/>
              </w:rPr>
              <w:t>Учимся пользоваться приборами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2.7</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«Микроскоп» из пластикового стаканчика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2.8</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Игра «Давайте познакомимся»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3</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b/>
                <w:color w:val="000000"/>
                <w:sz w:val="24"/>
                <w:szCs w:val="24"/>
                <w:shd w:val="clear" w:color="auto" w:fill="FFFFFF"/>
                <w:lang w:eastAsia="ru-RU"/>
              </w:rPr>
              <w:t>Геометрия живой природы</w:t>
            </w:r>
            <w:r w:rsidRPr="0073418A">
              <w:rPr>
                <w:rFonts w:ascii="Times New Roman" w:eastAsia="Sylfaen" w:hAnsi="Times New Roman" w:cs="Times New Roman"/>
                <w:b/>
                <w:color w:val="000000"/>
                <w:sz w:val="24"/>
                <w:szCs w:val="24"/>
                <w:shd w:val="clear" w:color="auto" w:fill="FFFFFF"/>
                <w:lang w:eastAsia="ru-RU"/>
              </w:rPr>
              <w:tab/>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Что такое симметрия?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Лучевая симметрия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lastRenderedPageBreak/>
              <w:t>3.3</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Живая спираль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Такие разные листья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3.5</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Различаем деревья по кроне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3.6</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О кронах, густых и ажурных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3.7</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Организм и среда обитания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Природа и её обитатели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Учимся планировать наблюдение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Наблюдаем за животными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4.3</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Изучаем условия обитания растений</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Всё связано со всем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0A5B7C" w:rsidP="0073418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w:t>
            </w:r>
            <w:r w:rsidR="00C75F47" w:rsidRPr="0073418A">
              <w:rPr>
                <w:rFonts w:ascii="Times New Roman" w:eastAsia="Times New Roman" w:hAnsi="Times New Roman" w:cs="Times New Roman"/>
                <w:sz w:val="24"/>
                <w:szCs w:val="24"/>
                <w:lang w:eastAsia="ru-RU"/>
              </w:rPr>
              <w:t>4.6</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Sylfaen" w:hAnsi="Times New Roman" w:cs="Times New Roman"/>
                <w:color w:val="000000"/>
                <w:sz w:val="24"/>
                <w:szCs w:val="24"/>
                <w:shd w:val="clear" w:color="auto" w:fill="FFFFFF"/>
                <w:lang w:eastAsia="ru-RU"/>
              </w:rPr>
              <w:t>Изучаем поведение животных и растений</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4.7</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Чья «столовая»?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4.8</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Что и кто влияет на живой организм?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5</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b/>
                <w:iCs/>
                <w:color w:val="000000"/>
                <w:sz w:val="24"/>
                <w:szCs w:val="24"/>
                <w:shd w:val="clear" w:color="auto" w:fill="FFFFFF"/>
                <w:lang w:eastAsia="ru-RU"/>
              </w:rPr>
            </w:pPr>
            <w:r w:rsidRPr="0073418A">
              <w:rPr>
                <w:rFonts w:ascii="Times New Roman" w:eastAsia="Sylfaen" w:hAnsi="Times New Roman" w:cs="Times New Roman"/>
                <w:b/>
                <w:iCs/>
                <w:color w:val="000000"/>
                <w:sz w:val="24"/>
                <w:szCs w:val="24"/>
                <w:shd w:val="clear" w:color="auto" w:fill="FFFFFF"/>
                <w:lang w:eastAsia="ru-RU"/>
              </w:rPr>
              <w:t>Лесные ремёсла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bookmarkStart w:id="0" w:name="_GoBack" w:colFirst="1" w:colLast="1"/>
            <w:r w:rsidRPr="0073418A">
              <w:rPr>
                <w:rFonts w:ascii="Times New Roman" w:eastAsia="Times New Roman" w:hAnsi="Times New Roman" w:cs="Times New Roman"/>
                <w:sz w:val="24"/>
                <w:szCs w:val="24"/>
                <w:lang w:eastAsia="ru-RU"/>
              </w:rPr>
              <w:t>5.1</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 xml:space="preserve"> Лес в работе народных умельцев</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5.2</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Лесные мотивы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5.3-5.4</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Животные и растения в народном творчестве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5.5</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Лесная палитра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5.6</w:t>
            </w:r>
          </w:p>
        </w:tc>
        <w:tc>
          <w:tcPr>
            <w:tcW w:w="428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Лес — кормилец и врачеватель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bookmarkEnd w:id="0"/>
      <w:tr w:rsidR="00C75F47" w:rsidRPr="0073418A" w:rsidTr="00C75F47">
        <w:tc>
          <w:tcPr>
            <w:tcW w:w="5000" w:type="dxa"/>
            <w:gridSpan w:val="2"/>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b/>
                <w:sz w:val="24"/>
                <w:szCs w:val="24"/>
                <w:lang w:bidi="en-US"/>
              </w:rPr>
            </w:pPr>
            <w:proofErr w:type="spellStart"/>
            <w:r w:rsidRPr="0073418A">
              <w:rPr>
                <w:rFonts w:ascii="Times New Roman" w:eastAsia="Times New Roman" w:hAnsi="Times New Roman" w:cs="Times New Roman"/>
                <w:b/>
                <w:sz w:val="24"/>
                <w:szCs w:val="24"/>
                <w:lang w:val="en-US" w:bidi="en-US"/>
              </w:rPr>
              <w:t>Всего</w:t>
            </w:r>
            <w:proofErr w:type="spellEnd"/>
            <w:r w:rsidRPr="0073418A">
              <w:rPr>
                <w:rFonts w:ascii="Times New Roman" w:eastAsia="Times New Roman" w:hAnsi="Times New Roman" w:cs="Times New Roman"/>
                <w:b/>
                <w:sz w:val="24"/>
                <w:szCs w:val="24"/>
                <w:lang w:val="en-US" w:bidi="en-US"/>
              </w:rPr>
              <w:t xml:space="preserve"> </w:t>
            </w:r>
            <w:proofErr w:type="spellStart"/>
            <w:r w:rsidRPr="0073418A">
              <w:rPr>
                <w:rFonts w:ascii="Times New Roman" w:eastAsia="Times New Roman" w:hAnsi="Times New Roman" w:cs="Times New Roman"/>
                <w:b/>
                <w:sz w:val="24"/>
                <w:szCs w:val="24"/>
                <w:lang w:val="en-US" w:bidi="en-US"/>
              </w:rPr>
              <w:t>часов</w:t>
            </w:r>
            <w:proofErr w:type="spellEnd"/>
            <w:r w:rsidRPr="0073418A">
              <w:rPr>
                <w:rFonts w:ascii="Times New Roman" w:eastAsia="Times New Roman" w:hAnsi="Times New Roman" w:cs="Times New Roman"/>
                <w:b/>
                <w:sz w:val="24"/>
                <w:szCs w:val="24"/>
                <w:lang w:bidi="en-US"/>
              </w:rPr>
              <w:t>:</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34</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13</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21</w:t>
            </w:r>
          </w:p>
        </w:tc>
      </w:tr>
    </w:tbl>
    <w:p w:rsidR="00EF685E" w:rsidRPr="0073418A" w:rsidRDefault="00EF685E" w:rsidP="0073418A">
      <w:pPr>
        <w:spacing w:after="0" w:line="240" w:lineRule="auto"/>
        <w:jc w:val="center"/>
        <w:rPr>
          <w:rFonts w:ascii="Times New Roman" w:eastAsia="Times New Roman" w:hAnsi="Times New Roman" w:cs="Times New Roman"/>
          <w:b/>
          <w:sz w:val="24"/>
          <w:szCs w:val="24"/>
          <w:lang w:eastAsia="ru-RU"/>
        </w:rPr>
      </w:pPr>
    </w:p>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Учебно-тематический план</w:t>
      </w:r>
    </w:p>
    <w:p w:rsidR="00C75F47" w:rsidRPr="0073418A" w:rsidRDefault="00563AB5" w:rsidP="0073418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2</w:t>
      </w:r>
      <w:r w:rsidR="00C75F47" w:rsidRPr="0073418A">
        <w:rPr>
          <w:rFonts w:ascii="Times New Roman" w:eastAsia="Times New Roman" w:hAnsi="Times New Roman" w:cs="Times New Roman"/>
          <w:b/>
          <w:sz w:val="24"/>
          <w:szCs w:val="24"/>
          <w:lang w:eastAsia="ru-RU"/>
        </w:rPr>
        <w:t xml:space="preserve"> год обучения </w:t>
      </w:r>
      <w:r w:rsidR="009F47E9" w:rsidRPr="0073418A">
        <w:rPr>
          <w:rFonts w:ascii="Times New Roman" w:eastAsia="Times New Roman" w:hAnsi="Times New Roman" w:cs="Times New Roman"/>
          <w:b/>
          <w:sz w:val="24"/>
          <w:szCs w:val="24"/>
          <w:lang w:eastAsia="ru-RU"/>
        </w:rPr>
        <w:t>(3 класс) - 34 ч.</w:t>
      </w:r>
    </w:p>
    <w:p w:rsidR="00C75F47" w:rsidRPr="0073418A" w:rsidRDefault="00C75F47" w:rsidP="0073418A">
      <w:pPr>
        <w:spacing w:after="0" w:line="240" w:lineRule="auto"/>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920"/>
        <w:gridCol w:w="992"/>
        <w:gridCol w:w="1985"/>
        <w:gridCol w:w="1701"/>
      </w:tblGrid>
      <w:tr w:rsidR="00C75F47" w:rsidRPr="0073418A" w:rsidTr="00C75F47">
        <w:tc>
          <w:tcPr>
            <w:tcW w:w="900" w:type="dxa"/>
            <w:vMerge w:val="restart"/>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w:t>
            </w:r>
          </w:p>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proofErr w:type="gramStart"/>
            <w:r w:rsidRPr="0073418A">
              <w:rPr>
                <w:rFonts w:ascii="Times New Roman" w:eastAsia="Times New Roman" w:hAnsi="Times New Roman" w:cs="Times New Roman"/>
                <w:sz w:val="24"/>
                <w:szCs w:val="24"/>
                <w:lang w:eastAsia="ru-RU"/>
              </w:rPr>
              <w:t>п</w:t>
            </w:r>
            <w:proofErr w:type="gramEnd"/>
            <w:r w:rsidRPr="0073418A">
              <w:rPr>
                <w:rFonts w:ascii="Times New Roman" w:eastAsia="Times New Roman" w:hAnsi="Times New Roman" w:cs="Times New Roman"/>
                <w:sz w:val="24"/>
                <w:szCs w:val="24"/>
                <w:lang w:eastAsia="ru-RU"/>
              </w:rPr>
              <w:t>/п</w:t>
            </w:r>
          </w:p>
        </w:tc>
        <w:tc>
          <w:tcPr>
            <w:tcW w:w="3920"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ind w:hanging="13"/>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Разделы программы и темы учебных занятий</w:t>
            </w:r>
          </w:p>
        </w:tc>
        <w:tc>
          <w:tcPr>
            <w:tcW w:w="992"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Всего часов</w:t>
            </w:r>
          </w:p>
        </w:tc>
        <w:tc>
          <w:tcPr>
            <w:tcW w:w="3686" w:type="dxa"/>
            <w:gridSpan w:val="2"/>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 том числе</w:t>
            </w:r>
          </w:p>
        </w:tc>
      </w:tr>
      <w:tr w:rsidR="00C75F47" w:rsidRPr="0073418A" w:rsidTr="00C75F47">
        <w:tc>
          <w:tcPr>
            <w:tcW w:w="90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392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Теория</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Практика</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Дом, в котором я живу</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Поговорим о доме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1.2</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«Была у лисы избушка ледяная, а у зайца — лубяная...»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1.3</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Мой дом — моя крепость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1.4</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jc w:val="both"/>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Изучение убежищ различных видов животных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1.5</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Жилище первобытных людей</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1.6</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Городской дом в разные эпохи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1.7</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«Что нам стоит дом построить... »</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1.8</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«А у нас в квартире газ, а у вас?»</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1.9</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Дом — это не только стены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1.10</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sz w:val="24"/>
                <w:szCs w:val="24"/>
                <w:lang w:eastAsia="ru-RU"/>
              </w:rPr>
              <w:t>Дом, в котором я бы хотел жить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1.11</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Семейные традиции и праздники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1.12</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«О кувшинах, выросших на грядке, и не только...»</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1.13</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«Своя рубашка ближе к телу»</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1.14</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Когда бессильны рога, клыки и быстрые ноги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1.15</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«Чудо в перьях»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1.16 </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sz w:val="24"/>
                <w:szCs w:val="24"/>
                <w:lang w:eastAsia="ru-RU"/>
              </w:rPr>
            </w:pPr>
            <w:r w:rsidRPr="0073418A">
              <w:rPr>
                <w:rFonts w:ascii="Times New Roman" w:eastAsia="Sylfaen" w:hAnsi="Times New Roman" w:cs="Times New Roman"/>
                <w:sz w:val="24"/>
                <w:szCs w:val="24"/>
                <w:lang w:eastAsia="ru-RU"/>
              </w:rPr>
              <w:t>Домашняя инвентаризация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О городах и горожанах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Жизнь древних племен</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lastRenderedPageBreak/>
              <w:t>2.2</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Как люди жили в старину</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2.3</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Дом тянется к дому — получается город</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2.4</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Крестьянское жилище.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2.5</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Крестьянская утварь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2.6</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Как «растёт» город</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2.7</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Как «живёт» город</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2.8</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Города-государства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2.9</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
                <w:iCs/>
                <w:sz w:val="24"/>
                <w:szCs w:val="24"/>
                <w:lang w:eastAsia="ru-RU"/>
              </w:rPr>
              <w:t xml:space="preserve"> </w:t>
            </w:r>
            <w:r w:rsidRPr="0073418A">
              <w:rPr>
                <w:rFonts w:ascii="Times New Roman" w:eastAsia="Sylfaen" w:hAnsi="Times New Roman" w:cs="Times New Roman"/>
                <w:iCs/>
                <w:color w:val="000000"/>
                <w:sz w:val="24"/>
                <w:szCs w:val="24"/>
                <w:shd w:val="clear" w:color="auto" w:fill="FFFFFF"/>
                <w:lang w:eastAsia="ru-RU"/>
              </w:rPr>
              <w:t xml:space="preserve">Разные </w:t>
            </w:r>
            <w:proofErr w:type="gramStart"/>
            <w:r w:rsidRPr="0073418A">
              <w:rPr>
                <w:rFonts w:ascii="Times New Roman" w:eastAsia="Sylfaen" w:hAnsi="Times New Roman" w:cs="Times New Roman"/>
                <w:iCs/>
                <w:color w:val="000000"/>
                <w:sz w:val="24"/>
                <w:szCs w:val="24"/>
                <w:shd w:val="clear" w:color="auto" w:fill="FFFFFF"/>
                <w:lang w:eastAsia="ru-RU"/>
              </w:rPr>
              <w:t>города-разные</w:t>
            </w:r>
            <w:proofErr w:type="gramEnd"/>
            <w:r w:rsidRPr="0073418A">
              <w:rPr>
                <w:rFonts w:ascii="Times New Roman" w:eastAsia="Sylfaen" w:hAnsi="Times New Roman" w:cs="Times New Roman"/>
                <w:iCs/>
                <w:color w:val="000000"/>
                <w:sz w:val="24"/>
                <w:szCs w:val="24"/>
                <w:shd w:val="clear" w:color="auto" w:fill="FFFFFF"/>
                <w:lang w:eastAsia="ru-RU"/>
              </w:rPr>
              <w:t xml:space="preserve"> люди»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2.10</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«Сначала человек строит город, а потом...»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2.11</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Выявление уровня шума в разных районах города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2.12</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Будущее города — город будущего.</w:t>
            </w:r>
            <w:r w:rsidRPr="0073418A">
              <w:rPr>
                <w:rFonts w:ascii="Times New Roman" w:eastAsia="Sylfaen" w:hAnsi="Times New Roman" w:cs="Times New Roman"/>
                <w:i/>
                <w:iCs/>
                <w:color w:val="000000"/>
                <w:spacing w:val="7"/>
                <w:sz w:val="24"/>
                <w:szCs w:val="24"/>
                <w:lang w:eastAsia="ru-RU"/>
              </w:rPr>
              <w:t xml:space="preserve"> </w:t>
            </w:r>
            <w:r w:rsidRPr="0073418A">
              <w:rPr>
                <w:rFonts w:ascii="Times New Roman" w:eastAsia="Sylfaen" w:hAnsi="Times New Roman" w:cs="Times New Roman"/>
                <w:iCs/>
                <w:color w:val="000000"/>
                <w:spacing w:val="7"/>
                <w:sz w:val="24"/>
                <w:szCs w:val="24"/>
                <w:lang w:eastAsia="ru-RU"/>
              </w:rPr>
              <w:t>Футурология — наука о будущем.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2.13-2.14</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 xml:space="preserve"> «Город будущего»</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2.15</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Экологические проблемы города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2.16</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Определение загрязнения воздуха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2.17-2.18</w:t>
            </w: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Мой любимый город</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r>
      <w:tr w:rsidR="00C75F47" w:rsidRPr="0073418A" w:rsidTr="00C75F47">
        <w:tc>
          <w:tcPr>
            <w:tcW w:w="90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3920" w:type="dxa"/>
            <w:tcBorders>
              <w:top w:val="single" w:sz="4" w:space="0" w:color="auto"/>
              <w:left w:val="single" w:sz="4" w:space="0" w:color="auto"/>
              <w:bottom w:val="single" w:sz="4" w:space="0" w:color="auto"/>
              <w:right w:val="single" w:sz="4" w:space="0" w:color="auto"/>
            </w:tcBorders>
          </w:tcPr>
          <w:p w:rsidR="00C75F47" w:rsidRPr="0073418A" w:rsidRDefault="00C75F47" w:rsidP="00563AB5">
            <w:pPr>
              <w:widowControl w:val="0"/>
              <w:spacing w:after="0" w:line="240" w:lineRule="auto"/>
              <w:jc w:val="both"/>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b/>
                <w:iCs/>
                <w:sz w:val="24"/>
                <w:szCs w:val="24"/>
                <w:lang w:eastAsia="ru-RU"/>
              </w:rPr>
              <w:t>Всего часов:</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34</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13</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21</w:t>
            </w:r>
          </w:p>
        </w:tc>
      </w:tr>
    </w:tbl>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p>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Учебно-тематический план</w:t>
      </w:r>
    </w:p>
    <w:p w:rsidR="00C75F47" w:rsidRPr="0073418A" w:rsidRDefault="00563AB5" w:rsidP="0073418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3</w:t>
      </w:r>
      <w:r w:rsidR="00C75F47" w:rsidRPr="0073418A">
        <w:rPr>
          <w:rFonts w:ascii="Times New Roman" w:eastAsia="Times New Roman" w:hAnsi="Times New Roman" w:cs="Times New Roman"/>
          <w:b/>
          <w:sz w:val="24"/>
          <w:szCs w:val="24"/>
          <w:lang w:eastAsia="ru-RU"/>
        </w:rPr>
        <w:t xml:space="preserve"> год обучения </w:t>
      </w:r>
      <w:r w:rsidR="0015598F" w:rsidRPr="0073418A">
        <w:rPr>
          <w:rFonts w:ascii="Times New Roman" w:eastAsia="Times New Roman" w:hAnsi="Times New Roman" w:cs="Times New Roman"/>
          <w:b/>
          <w:sz w:val="24"/>
          <w:szCs w:val="24"/>
          <w:lang w:eastAsia="ru-RU"/>
        </w:rPr>
        <w:t xml:space="preserve">(4 класс) </w:t>
      </w:r>
      <w:r w:rsidR="00EF685E" w:rsidRPr="0073418A">
        <w:rPr>
          <w:rFonts w:ascii="Times New Roman" w:eastAsia="Times New Roman" w:hAnsi="Times New Roman" w:cs="Times New Roman"/>
          <w:b/>
          <w:sz w:val="24"/>
          <w:szCs w:val="24"/>
          <w:lang w:eastAsia="ru-RU"/>
        </w:rPr>
        <w:t xml:space="preserve">– </w:t>
      </w:r>
      <w:r w:rsidR="0015598F" w:rsidRPr="0073418A">
        <w:rPr>
          <w:rFonts w:ascii="Times New Roman" w:eastAsia="Times New Roman" w:hAnsi="Times New Roman" w:cs="Times New Roman"/>
          <w:b/>
          <w:sz w:val="24"/>
          <w:szCs w:val="24"/>
          <w:lang w:eastAsia="ru-RU"/>
        </w:rPr>
        <w:t>34 ч.</w:t>
      </w:r>
    </w:p>
    <w:p w:rsidR="00C75F47" w:rsidRPr="0073418A" w:rsidRDefault="00C75F47" w:rsidP="0073418A">
      <w:pPr>
        <w:spacing w:after="0" w:line="240" w:lineRule="auto"/>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100"/>
        <w:gridCol w:w="992"/>
        <w:gridCol w:w="1985"/>
        <w:gridCol w:w="1701"/>
      </w:tblGrid>
      <w:tr w:rsidR="00C75F47" w:rsidRPr="0073418A" w:rsidTr="00C75F47">
        <w:tc>
          <w:tcPr>
            <w:tcW w:w="720" w:type="dxa"/>
            <w:vMerge w:val="restart"/>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w:t>
            </w:r>
          </w:p>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proofErr w:type="gramStart"/>
            <w:r w:rsidRPr="0073418A">
              <w:rPr>
                <w:rFonts w:ascii="Times New Roman" w:eastAsia="Times New Roman" w:hAnsi="Times New Roman" w:cs="Times New Roman"/>
                <w:sz w:val="24"/>
                <w:szCs w:val="24"/>
                <w:lang w:eastAsia="ru-RU"/>
              </w:rPr>
              <w:t>п</w:t>
            </w:r>
            <w:proofErr w:type="gramEnd"/>
            <w:r w:rsidRPr="0073418A">
              <w:rPr>
                <w:rFonts w:ascii="Times New Roman" w:eastAsia="Times New Roman" w:hAnsi="Times New Roman" w:cs="Times New Roman"/>
                <w:sz w:val="24"/>
                <w:szCs w:val="24"/>
                <w:lang w:eastAsia="ru-RU"/>
              </w:rPr>
              <w:t>/п</w:t>
            </w:r>
          </w:p>
        </w:tc>
        <w:tc>
          <w:tcPr>
            <w:tcW w:w="4100"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ind w:hanging="13"/>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Разделы программы и темы учебных занятий</w:t>
            </w:r>
          </w:p>
        </w:tc>
        <w:tc>
          <w:tcPr>
            <w:tcW w:w="992" w:type="dxa"/>
            <w:vMerge w:val="restart"/>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Всего часов</w:t>
            </w:r>
          </w:p>
        </w:tc>
        <w:tc>
          <w:tcPr>
            <w:tcW w:w="3686" w:type="dxa"/>
            <w:gridSpan w:val="2"/>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В том числе</w:t>
            </w:r>
          </w:p>
        </w:tc>
      </w:tr>
      <w:tr w:rsidR="00C75F47" w:rsidRPr="0073418A" w:rsidTr="00C75F47">
        <w:tc>
          <w:tcPr>
            <w:tcW w:w="72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4100"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Теория</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ind w:hanging="19"/>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Практика</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b/>
                <w:sz w:val="24"/>
                <w:szCs w:val="24"/>
                <w:lang w:eastAsia="ru-RU"/>
              </w:rPr>
            </w:pPr>
            <w:r w:rsidRPr="0073418A">
              <w:rPr>
                <w:rFonts w:ascii="Times New Roman" w:eastAsia="Sylfaen" w:hAnsi="Times New Roman" w:cs="Times New Roman"/>
                <w:b/>
                <w:color w:val="000000"/>
                <w:sz w:val="24"/>
                <w:szCs w:val="24"/>
                <w:shd w:val="clear" w:color="auto" w:fill="FFFFFF"/>
                <w:lang w:eastAsia="ru-RU"/>
              </w:rPr>
              <w:t>О сложных системах, маленьком гвозде и хрупком равновесии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Система. Разнообразие систем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Организм как система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1.3</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О том, что общего между тобой, механическими часами и Солнечной системой</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1.4</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От кочки до оболочки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1.5</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pacing w:val="6"/>
                <w:sz w:val="24"/>
                <w:szCs w:val="24"/>
                <w:lang w:eastAsia="ru-RU"/>
              </w:rPr>
              <w:t>Моделирование экосистем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1.6</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Аквариум – модель природной экосистемы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1.7</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Под пологом леса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1.8</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w:t>
            </w:r>
            <w:proofErr w:type="gramStart"/>
            <w:r w:rsidRPr="0073418A">
              <w:rPr>
                <w:rFonts w:ascii="Times New Roman" w:eastAsia="Sylfaen" w:hAnsi="Times New Roman" w:cs="Times New Roman"/>
                <w:iCs/>
                <w:color w:val="000000"/>
                <w:sz w:val="24"/>
                <w:szCs w:val="24"/>
                <w:shd w:val="clear" w:color="auto" w:fill="FFFFFF"/>
                <w:lang w:eastAsia="ru-RU"/>
              </w:rPr>
              <w:t>Всяк</w:t>
            </w:r>
            <w:proofErr w:type="gramEnd"/>
            <w:r w:rsidRPr="0073418A">
              <w:rPr>
                <w:rFonts w:ascii="Times New Roman" w:eastAsia="Sylfaen" w:hAnsi="Times New Roman" w:cs="Times New Roman"/>
                <w:iCs/>
                <w:color w:val="000000"/>
                <w:sz w:val="24"/>
                <w:szCs w:val="24"/>
                <w:shd w:val="clear" w:color="auto" w:fill="FFFFFF"/>
                <w:lang w:eastAsia="ru-RU"/>
              </w:rPr>
              <w:t xml:space="preserve"> кулик своё болото хвалит»</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1.9</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Тундра – природная экосистема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1.10</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Для кого пуста пустыня?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1.11</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О белых куропатках, по</w:t>
            </w:r>
            <w:r w:rsidR="00563AB5">
              <w:rPr>
                <w:rFonts w:ascii="Times New Roman" w:eastAsia="Sylfaen" w:hAnsi="Times New Roman" w:cs="Times New Roman"/>
                <w:iCs/>
                <w:color w:val="000000"/>
                <w:sz w:val="24"/>
                <w:szCs w:val="24"/>
                <w:shd w:val="clear" w:color="auto" w:fill="FFFFFF"/>
                <w:lang w:eastAsia="ru-RU"/>
              </w:rPr>
              <w:t>лярных совах и маленьких леммин</w:t>
            </w:r>
            <w:r w:rsidRPr="0073418A">
              <w:rPr>
                <w:rFonts w:ascii="Times New Roman" w:eastAsia="Sylfaen" w:hAnsi="Times New Roman" w:cs="Times New Roman"/>
                <w:iCs/>
                <w:color w:val="000000"/>
                <w:sz w:val="24"/>
                <w:szCs w:val="24"/>
                <w:shd w:val="clear" w:color="auto" w:fill="FFFFFF"/>
                <w:lang w:eastAsia="ru-RU"/>
              </w:rPr>
              <w:t>гах, удививших учёных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sz w:val="24"/>
                <w:szCs w:val="24"/>
                <w:lang w:eastAsia="ru-RU"/>
              </w:rPr>
              <w:t>Влияние человека на природные экосистемы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1.13</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color w:val="000000"/>
                <w:sz w:val="24"/>
                <w:szCs w:val="24"/>
                <w:shd w:val="clear" w:color="auto" w:fill="FFFFFF"/>
                <w:lang w:eastAsia="ru-RU"/>
              </w:rPr>
            </w:pPr>
            <w:r w:rsidRPr="0073418A">
              <w:rPr>
                <w:rFonts w:ascii="Times New Roman" w:eastAsia="Sylfaen" w:hAnsi="Times New Roman" w:cs="Times New Roman"/>
                <w:iCs/>
                <w:color w:val="000000"/>
                <w:sz w:val="24"/>
                <w:szCs w:val="24"/>
                <w:shd w:val="clear" w:color="auto" w:fill="FFFFFF"/>
                <w:lang w:eastAsia="ru-RU"/>
              </w:rPr>
              <w:t>Кто живёт рядом с нами?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1.14</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«И кормилица, и вдохновительница»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lastRenderedPageBreak/>
              <w:t>1.15</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iCs/>
                <w:color w:val="000000"/>
                <w:sz w:val="24"/>
                <w:szCs w:val="24"/>
                <w:shd w:val="clear" w:color="auto" w:fill="FFFFFF"/>
                <w:lang w:eastAsia="ru-RU"/>
              </w:rPr>
              <w:t>Там, где ступала нога человека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b/>
                <w:i/>
                <w:iCs/>
                <w:color w:val="000000"/>
                <w:sz w:val="24"/>
                <w:szCs w:val="24"/>
                <w:shd w:val="clear" w:color="auto" w:fill="FFFFFF"/>
                <w:lang w:eastAsia="ru-RU"/>
              </w:rPr>
              <w:t>В сетях жизни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rPr>
                <w:rFonts w:ascii="Times New Roman" w:eastAsia="Sylfaen" w:hAnsi="Times New Roman" w:cs="Times New Roman"/>
                <w:iCs/>
                <w:sz w:val="24"/>
                <w:szCs w:val="24"/>
                <w:lang w:eastAsia="ru-RU"/>
              </w:rPr>
            </w:pPr>
            <w:r w:rsidRPr="0073418A">
              <w:rPr>
                <w:rFonts w:ascii="Times New Roman" w:eastAsia="Sylfaen" w:hAnsi="Times New Roman" w:cs="Times New Roman"/>
                <w:bCs/>
                <w:color w:val="191919"/>
                <w:sz w:val="24"/>
                <w:szCs w:val="24"/>
                <w:lang w:eastAsia="ru-RU"/>
              </w:rPr>
              <w:t>Соседи по планете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b/>
                <w:sz w:val="24"/>
                <w:szCs w:val="24"/>
                <w:lang w:eastAsia="ru-RU"/>
              </w:rPr>
            </w:pPr>
            <w:r w:rsidRPr="0073418A">
              <w:rPr>
                <w:rFonts w:ascii="Times New Roman" w:eastAsia="Sylfaen" w:hAnsi="Times New Roman" w:cs="Times New Roman"/>
                <w:bCs/>
                <w:iCs/>
                <w:color w:val="191919"/>
                <w:sz w:val="24"/>
                <w:szCs w:val="24"/>
                <w:lang w:eastAsia="ru-RU"/>
              </w:rPr>
              <w:t>О нитях, сплетающихся в сети</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2.3</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Пищевые связи в экосистемах</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2.4</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Травоядные и хищники. Всеядные. Животны</w:t>
            </w:r>
            <w:proofErr w:type="gramStart"/>
            <w:r w:rsidRPr="0073418A">
              <w:rPr>
                <w:rFonts w:ascii="Times New Roman" w:eastAsia="Times New Roman" w:hAnsi="Times New Roman" w:cs="Times New Roman"/>
                <w:bCs/>
                <w:iCs/>
                <w:color w:val="191919"/>
                <w:sz w:val="24"/>
                <w:szCs w:val="24"/>
                <w:lang w:eastAsia="ru-RU"/>
              </w:rPr>
              <w:t>е-</w:t>
            </w:r>
            <w:proofErr w:type="gramEnd"/>
            <w:r w:rsidRPr="0073418A">
              <w:rPr>
                <w:rFonts w:ascii="Times New Roman" w:eastAsia="Times New Roman" w:hAnsi="Times New Roman" w:cs="Times New Roman"/>
                <w:bCs/>
                <w:iCs/>
                <w:color w:val="191919"/>
                <w:sz w:val="24"/>
                <w:szCs w:val="24"/>
                <w:lang w:eastAsia="ru-RU"/>
              </w:rPr>
              <w:t xml:space="preserve"> </w:t>
            </w:r>
            <w:proofErr w:type="spellStart"/>
            <w:r w:rsidRPr="0073418A">
              <w:rPr>
                <w:rFonts w:ascii="Times New Roman" w:eastAsia="Times New Roman" w:hAnsi="Times New Roman" w:cs="Times New Roman"/>
                <w:bCs/>
                <w:iCs/>
                <w:color w:val="191919"/>
                <w:sz w:val="24"/>
                <w:szCs w:val="24"/>
                <w:lang w:eastAsia="ru-RU"/>
              </w:rPr>
              <w:t>падальщики</w:t>
            </w:r>
            <w:proofErr w:type="spellEnd"/>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2.5</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Составление цепей питания</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2.6</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Роль грибов и почвенных микроорганизмов в экосистеме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2.7</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Вместе безопаснее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2.8</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«И вместе не тесно, и врозь - не скучно»</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2.9 -2.10</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bCs/>
                <w:iCs/>
                <w:color w:val="191919"/>
                <w:sz w:val="24"/>
                <w:szCs w:val="24"/>
                <w:lang w:eastAsia="ru-RU"/>
              </w:rPr>
              <w:t>«Информатика» для волка</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2.11 </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
                <w:iCs/>
                <w:color w:val="191919"/>
                <w:sz w:val="24"/>
                <w:szCs w:val="24"/>
                <w:lang w:eastAsia="ru-RU"/>
              </w:rPr>
            </w:pPr>
            <w:r w:rsidRPr="0073418A">
              <w:rPr>
                <w:rFonts w:ascii="Times New Roman" w:eastAsia="Times New Roman" w:hAnsi="Times New Roman" w:cs="Times New Roman"/>
                <w:bCs/>
                <w:iCs/>
                <w:color w:val="191919"/>
                <w:sz w:val="24"/>
                <w:szCs w:val="24"/>
                <w:lang w:eastAsia="ru-RU"/>
              </w:rPr>
              <w:t>Школа под открытым небом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2.12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Cs/>
                <w:iCs/>
                <w:color w:val="191919"/>
                <w:sz w:val="24"/>
                <w:szCs w:val="24"/>
                <w:lang w:eastAsia="ru-RU"/>
              </w:rPr>
            </w:pPr>
            <w:r w:rsidRPr="0073418A">
              <w:rPr>
                <w:rFonts w:ascii="Times New Roman" w:eastAsia="Times New Roman" w:hAnsi="Times New Roman" w:cs="Times New Roman"/>
                <w:sz w:val="24"/>
                <w:szCs w:val="24"/>
                <w:lang w:eastAsia="ru-RU"/>
              </w:rPr>
              <w:t xml:space="preserve"> Моделирование отношений в птичьей стае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3</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widowControl w:val="0"/>
              <w:spacing w:after="0" w:line="240" w:lineRule="auto"/>
              <w:jc w:val="both"/>
              <w:rPr>
                <w:rFonts w:ascii="Times New Roman" w:eastAsia="Sylfaen" w:hAnsi="Times New Roman" w:cs="Times New Roman"/>
                <w:b/>
                <w:iCs/>
                <w:color w:val="000000"/>
                <w:sz w:val="24"/>
                <w:szCs w:val="24"/>
                <w:shd w:val="clear" w:color="auto" w:fill="FFFFFF"/>
                <w:lang w:eastAsia="ru-RU"/>
              </w:rPr>
            </w:pPr>
            <w:r w:rsidRPr="0073418A">
              <w:rPr>
                <w:rFonts w:ascii="Times New Roman" w:eastAsia="Sylfaen" w:hAnsi="Times New Roman" w:cs="Times New Roman"/>
                <w:b/>
                <w:bCs/>
                <w:color w:val="191919"/>
                <w:sz w:val="24"/>
                <w:szCs w:val="24"/>
                <w:lang w:eastAsia="ru-RU"/>
              </w:rPr>
              <w:t>Общий дом — общие проблемы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3.1</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8"/>
                <w:sz w:val="24"/>
                <w:szCs w:val="24"/>
                <w:lang w:eastAsia="ru-RU"/>
              </w:rPr>
              <w:t>Глобальные экологические проблемы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3.2</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6"/>
                <w:sz w:val="24"/>
                <w:szCs w:val="24"/>
                <w:lang w:eastAsia="ru-RU"/>
              </w:rPr>
              <w:t>Пути решения экологических проблем</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3.3</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10"/>
                <w:sz w:val="24"/>
                <w:szCs w:val="24"/>
                <w:lang w:eastAsia="ru-RU"/>
              </w:rPr>
              <w:t>Переработка и по</w:t>
            </w:r>
            <w:r w:rsidRPr="0073418A">
              <w:rPr>
                <w:rFonts w:ascii="Times New Roman" w:eastAsia="Times New Roman" w:hAnsi="Times New Roman" w:cs="Times New Roman"/>
                <w:color w:val="000000"/>
                <w:spacing w:val="6"/>
                <w:sz w:val="24"/>
                <w:szCs w:val="24"/>
                <w:lang w:eastAsia="ru-RU"/>
              </w:rPr>
              <w:t>вторное использование бытовых отходов.</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3.4</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7"/>
                <w:sz w:val="24"/>
                <w:szCs w:val="24"/>
                <w:lang w:eastAsia="ru-RU"/>
              </w:rPr>
              <w:t>Охраняемые природные территории и объекты</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3.5</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hd w:val="clear" w:color="auto" w:fill="FFFFFF"/>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 </w:t>
            </w:r>
            <w:r w:rsidRPr="0073418A">
              <w:rPr>
                <w:rFonts w:ascii="Times New Roman" w:eastAsia="Times New Roman" w:hAnsi="Times New Roman" w:cs="Times New Roman"/>
                <w:color w:val="000000"/>
                <w:spacing w:val="5"/>
                <w:sz w:val="24"/>
                <w:szCs w:val="24"/>
                <w:lang w:eastAsia="ru-RU"/>
              </w:rPr>
              <w:t>Десять основных правил разумного отношения к окружающей среде</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3.6</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color w:val="000000"/>
                <w:spacing w:val="9"/>
                <w:sz w:val="24"/>
                <w:szCs w:val="24"/>
                <w:lang w:eastAsia="ru-RU"/>
              </w:rPr>
              <w:t>Выявление наиболее замусоренных территорий в го</w:t>
            </w:r>
            <w:r w:rsidRPr="0073418A">
              <w:rPr>
                <w:rFonts w:ascii="Times New Roman" w:eastAsia="Times New Roman" w:hAnsi="Times New Roman" w:cs="Times New Roman"/>
                <w:color w:val="000000"/>
                <w:spacing w:val="9"/>
                <w:sz w:val="24"/>
                <w:szCs w:val="24"/>
                <w:lang w:eastAsia="ru-RU"/>
              </w:rPr>
              <w:softHyphen/>
            </w:r>
            <w:r w:rsidRPr="0073418A">
              <w:rPr>
                <w:rFonts w:ascii="Times New Roman" w:eastAsia="Times New Roman" w:hAnsi="Times New Roman" w:cs="Times New Roman"/>
                <w:color w:val="000000"/>
                <w:spacing w:val="10"/>
                <w:sz w:val="24"/>
                <w:szCs w:val="24"/>
                <w:lang w:eastAsia="ru-RU"/>
              </w:rPr>
              <w:t xml:space="preserve">роде. </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720" w:type="dxa"/>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3.7</w:t>
            </w:r>
          </w:p>
        </w:tc>
        <w:tc>
          <w:tcPr>
            <w:tcW w:w="4100"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«Спасти и сохранить!»</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1</w:t>
            </w:r>
          </w:p>
        </w:tc>
      </w:tr>
      <w:tr w:rsidR="00C75F47" w:rsidRPr="0073418A" w:rsidTr="00C75F47">
        <w:tc>
          <w:tcPr>
            <w:tcW w:w="4820" w:type="dxa"/>
            <w:gridSpan w:val="2"/>
            <w:tcBorders>
              <w:top w:val="single" w:sz="4" w:space="0" w:color="auto"/>
              <w:left w:val="single" w:sz="4" w:space="0" w:color="auto"/>
              <w:bottom w:val="single" w:sz="4" w:space="0" w:color="auto"/>
              <w:right w:val="single" w:sz="4" w:space="0" w:color="auto"/>
            </w:tcBorders>
            <w:vAlign w:val="center"/>
          </w:tcPr>
          <w:p w:rsidR="00C75F47" w:rsidRPr="0073418A" w:rsidRDefault="00C75F47" w:rsidP="0073418A">
            <w:pPr>
              <w:spacing w:after="0" w:line="240" w:lineRule="auto"/>
              <w:jc w:val="both"/>
              <w:rPr>
                <w:rFonts w:ascii="Times New Roman" w:eastAsia="Times New Roman" w:hAnsi="Times New Roman" w:cs="Times New Roman"/>
                <w:b/>
                <w:sz w:val="24"/>
                <w:szCs w:val="24"/>
                <w:lang w:bidi="en-US"/>
              </w:rPr>
            </w:pPr>
            <w:proofErr w:type="spellStart"/>
            <w:r w:rsidRPr="0073418A">
              <w:rPr>
                <w:rFonts w:ascii="Times New Roman" w:eastAsia="Times New Roman" w:hAnsi="Times New Roman" w:cs="Times New Roman"/>
                <w:b/>
                <w:sz w:val="24"/>
                <w:szCs w:val="24"/>
                <w:lang w:val="en-US" w:bidi="en-US"/>
              </w:rPr>
              <w:t>Всего</w:t>
            </w:r>
            <w:proofErr w:type="spellEnd"/>
            <w:r w:rsidRPr="0073418A">
              <w:rPr>
                <w:rFonts w:ascii="Times New Roman" w:eastAsia="Times New Roman" w:hAnsi="Times New Roman" w:cs="Times New Roman"/>
                <w:b/>
                <w:sz w:val="24"/>
                <w:szCs w:val="24"/>
                <w:lang w:val="en-US" w:bidi="en-US"/>
              </w:rPr>
              <w:t xml:space="preserve"> </w:t>
            </w:r>
            <w:proofErr w:type="spellStart"/>
            <w:r w:rsidRPr="0073418A">
              <w:rPr>
                <w:rFonts w:ascii="Times New Roman" w:eastAsia="Times New Roman" w:hAnsi="Times New Roman" w:cs="Times New Roman"/>
                <w:b/>
                <w:sz w:val="24"/>
                <w:szCs w:val="24"/>
                <w:lang w:val="en-US" w:bidi="en-US"/>
              </w:rPr>
              <w:t>часов</w:t>
            </w:r>
            <w:proofErr w:type="spellEnd"/>
            <w:r w:rsidRPr="0073418A">
              <w:rPr>
                <w:rFonts w:ascii="Times New Roman" w:eastAsia="Times New Roman" w:hAnsi="Times New Roman" w:cs="Times New Roman"/>
                <w:b/>
                <w:sz w:val="24"/>
                <w:szCs w:val="24"/>
                <w:lang w:bidi="en-US"/>
              </w:rPr>
              <w:t>:</w:t>
            </w:r>
          </w:p>
        </w:tc>
        <w:tc>
          <w:tcPr>
            <w:tcW w:w="992"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34</w:t>
            </w:r>
          </w:p>
        </w:tc>
        <w:tc>
          <w:tcPr>
            <w:tcW w:w="1985"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jc w:val="center"/>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16</w:t>
            </w:r>
          </w:p>
        </w:tc>
        <w:tc>
          <w:tcPr>
            <w:tcW w:w="1701" w:type="dxa"/>
            <w:tcBorders>
              <w:top w:val="single" w:sz="4" w:space="0" w:color="auto"/>
              <w:left w:val="single" w:sz="4" w:space="0" w:color="auto"/>
              <w:bottom w:val="single" w:sz="4" w:space="0" w:color="auto"/>
              <w:right w:val="single" w:sz="4" w:space="0" w:color="auto"/>
            </w:tcBorders>
          </w:tcPr>
          <w:p w:rsidR="00C75F47" w:rsidRPr="0073418A" w:rsidRDefault="00C75F47" w:rsidP="0073418A">
            <w:pPr>
              <w:spacing w:after="0" w:line="240" w:lineRule="auto"/>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18</w:t>
            </w:r>
          </w:p>
        </w:tc>
      </w:tr>
    </w:tbl>
    <w:p w:rsidR="00EF685E" w:rsidRPr="0073418A" w:rsidRDefault="00EF685E" w:rsidP="0073418A">
      <w:pPr>
        <w:spacing w:after="0" w:line="240" w:lineRule="auto"/>
        <w:jc w:val="center"/>
        <w:rPr>
          <w:rFonts w:ascii="Times New Roman" w:eastAsia="Times New Roman" w:hAnsi="Times New Roman" w:cs="Times New Roman"/>
          <w:b/>
          <w:sz w:val="24"/>
          <w:szCs w:val="24"/>
          <w:lang w:eastAsia="ru-RU"/>
        </w:rPr>
      </w:pPr>
    </w:p>
    <w:p w:rsidR="00EF685E" w:rsidRPr="0073418A" w:rsidRDefault="00EF685E" w:rsidP="0073418A">
      <w:pPr>
        <w:spacing w:after="0" w:line="240" w:lineRule="auto"/>
        <w:jc w:val="center"/>
        <w:rPr>
          <w:rFonts w:ascii="Times New Roman" w:eastAsia="Times New Roman" w:hAnsi="Times New Roman" w:cs="Times New Roman"/>
          <w:b/>
          <w:sz w:val="24"/>
          <w:szCs w:val="24"/>
          <w:lang w:eastAsia="ru-RU"/>
        </w:rPr>
      </w:pPr>
    </w:p>
    <w:p w:rsidR="00EF685E" w:rsidRPr="0073418A" w:rsidRDefault="00EF685E"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center"/>
        <w:rPr>
          <w:rFonts w:ascii="Times New Roman" w:eastAsia="Times New Roman" w:hAnsi="Times New Roman" w:cs="Times New Roman"/>
          <w:b/>
          <w:sz w:val="24"/>
          <w:szCs w:val="24"/>
          <w:lang w:eastAsia="ru-RU"/>
        </w:rPr>
      </w:pPr>
    </w:p>
    <w:p w:rsidR="0015598F" w:rsidRPr="0073418A" w:rsidRDefault="0015598F" w:rsidP="0073418A">
      <w:pPr>
        <w:spacing w:after="0" w:line="240" w:lineRule="auto"/>
        <w:jc w:val="right"/>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lastRenderedPageBreak/>
        <w:t>Приложение 1</w:t>
      </w:r>
    </w:p>
    <w:p w:rsidR="00C75F47" w:rsidRPr="0073418A" w:rsidRDefault="00C75F47" w:rsidP="0073418A">
      <w:pPr>
        <w:tabs>
          <w:tab w:val="left" w:pos="0"/>
        </w:tabs>
        <w:spacing w:after="0" w:line="240" w:lineRule="auto"/>
        <w:jc w:val="center"/>
        <w:rPr>
          <w:rFonts w:ascii="Times New Roman" w:eastAsia="Times New Roman" w:hAnsi="Times New Roman" w:cs="Times New Roman"/>
          <w:b/>
          <w:bCs/>
          <w:sz w:val="24"/>
          <w:szCs w:val="24"/>
          <w:lang w:eastAsia="ru-RU"/>
        </w:rPr>
      </w:pPr>
      <w:r w:rsidRPr="0073418A">
        <w:rPr>
          <w:rFonts w:ascii="Times New Roman" w:eastAsia="Times New Roman" w:hAnsi="Times New Roman" w:cs="Times New Roman"/>
          <w:b/>
          <w:bCs/>
          <w:sz w:val="24"/>
          <w:szCs w:val="24"/>
          <w:lang w:eastAsia="ru-RU"/>
        </w:rPr>
        <w:t>Методическое обеспечение:</w:t>
      </w:r>
    </w:p>
    <w:p w:rsidR="00C75F47" w:rsidRPr="0073418A" w:rsidRDefault="00C75F47" w:rsidP="0073418A">
      <w:pPr>
        <w:tabs>
          <w:tab w:val="left" w:pos="0"/>
        </w:tabs>
        <w:suppressAutoHyphens/>
        <w:spacing w:after="0" w:line="240" w:lineRule="auto"/>
        <w:jc w:val="both"/>
        <w:rPr>
          <w:rFonts w:ascii="Times New Roman" w:eastAsia="Times New Roman" w:hAnsi="Times New Roman" w:cs="Times New Roman"/>
          <w:b/>
          <w:sz w:val="24"/>
          <w:szCs w:val="24"/>
          <w:lang w:eastAsia="ru-RU"/>
        </w:rPr>
      </w:pPr>
      <w:r w:rsidRPr="0073418A">
        <w:rPr>
          <w:rFonts w:ascii="Times New Roman" w:eastAsia="Times New Roman" w:hAnsi="Times New Roman" w:cs="Times New Roman"/>
          <w:b/>
          <w:sz w:val="24"/>
          <w:szCs w:val="24"/>
          <w:lang w:eastAsia="ru-RU"/>
        </w:rPr>
        <w:t>Информационно-коммуникативные средства обучения</w:t>
      </w:r>
    </w:p>
    <w:p w:rsidR="00C75F47" w:rsidRPr="0073418A" w:rsidRDefault="00C75F47" w:rsidP="0073418A">
      <w:pPr>
        <w:numPr>
          <w:ilvl w:val="1"/>
          <w:numId w:val="44"/>
        </w:numPr>
        <w:tabs>
          <w:tab w:val="left" w:pos="0"/>
        </w:tabs>
        <w:suppressAutoHyphens/>
        <w:spacing w:after="0" w:line="240" w:lineRule="auto"/>
        <w:ind w:left="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Компьютер</w:t>
      </w:r>
    </w:p>
    <w:p w:rsidR="00C75F47" w:rsidRPr="0073418A" w:rsidRDefault="00C75F47" w:rsidP="0073418A">
      <w:pPr>
        <w:numPr>
          <w:ilvl w:val="1"/>
          <w:numId w:val="44"/>
        </w:numPr>
        <w:tabs>
          <w:tab w:val="left" w:pos="0"/>
        </w:tabs>
        <w:suppressAutoHyphens/>
        <w:spacing w:after="0" w:line="240" w:lineRule="auto"/>
        <w:ind w:left="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 xml:space="preserve">Мультимедийный проектор </w:t>
      </w:r>
    </w:p>
    <w:p w:rsidR="00C75F47" w:rsidRPr="0073418A" w:rsidRDefault="00C75F47" w:rsidP="0073418A">
      <w:pPr>
        <w:numPr>
          <w:ilvl w:val="1"/>
          <w:numId w:val="44"/>
        </w:numPr>
        <w:tabs>
          <w:tab w:val="left" w:pos="0"/>
        </w:tabs>
        <w:suppressAutoHyphens/>
        <w:spacing w:after="0" w:line="240" w:lineRule="auto"/>
        <w:ind w:left="0"/>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sz w:val="24"/>
          <w:szCs w:val="24"/>
          <w:lang w:eastAsia="ru-RU"/>
        </w:rPr>
        <w:t>Принтер</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sidRPr="0073418A">
        <w:rPr>
          <w:rFonts w:ascii="Times New Roman" w:eastAsia="Times New Roman" w:hAnsi="Times New Roman" w:cs="Times New Roman"/>
          <w:b/>
          <w:color w:val="000000"/>
          <w:sz w:val="24"/>
          <w:szCs w:val="24"/>
          <w:lang w:eastAsia="ru-RU"/>
        </w:rPr>
        <w:t xml:space="preserve">Техническое оснащение (оборудование):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1.Глобус, компас, микроскоп. </w:t>
      </w:r>
    </w:p>
    <w:p w:rsidR="00C75F47" w:rsidRPr="0073418A" w:rsidRDefault="00C75F47" w:rsidP="0073418A">
      <w:pPr>
        <w:numPr>
          <w:ilvl w:val="0"/>
          <w:numId w:val="44"/>
        </w:numPr>
        <w:autoSpaceDE w:val="0"/>
        <w:autoSpaceDN w:val="0"/>
        <w:adjustRightInd w:val="0"/>
        <w:spacing w:after="0" w:line="240" w:lineRule="auto"/>
        <w:ind w:left="0"/>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Модели форм поверхности Земли. </w:t>
      </w:r>
    </w:p>
    <w:p w:rsidR="00C75F47" w:rsidRPr="0073418A" w:rsidRDefault="00C75F47" w:rsidP="0073418A">
      <w:pPr>
        <w:numPr>
          <w:ilvl w:val="0"/>
          <w:numId w:val="44"/>
        </w:numPr>
        <w:autoSpaceDE w:val="0"/>
        <w:autoSpaceDN w:val="0"/>
        <w:adjustRightInd w:val="0"/>
        <w:spacing w:after="0" w:line="240" w:lineRule="auto"/>
        <w:ind w:left="0"/>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Модели систем органов организма человека. </w:t>
      </w:r>
    </w:p>
    <w:p w:rsidR="00C75F47" w:rsidRPr="0073418A" w:rsidRDefault="00C75F47" w:rsidP="0073418A">
      <w:pPr>
        <w:numPr>
          <w:ilvl w:val="0"/>
          <w:numId w:val="44"/>
        </w:numPr>
        <w:autoSpaceDE w:val="0"/>
        <w:autoSpaceDN w:val="0"/>
        <w:adjustRightInd w:val="0"/>
        <w:spacing w:after="0" w:line="240" w:lineRule="auto"/>
        <w:ind w:left="0"/>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Гербарии, муляжи (овощи, фрукты, ягоды, грибы). </w:t>
      </w:r>
    </w:p>
    <w:p w:rsidR="00C75F47" w:rsidRPr="0073418A" w:rsidRDefault="00C75F47" w:rsidP="0073418A">
      <w:pPr>
        <w:numPr>
          <w:ilvl w:val="0"/>
          <w:numId w:val="44"/>
        </w:numPr>
        <w:autoSpaceDE w:val="0"/>
        <w:autoSpaceDN w:val="0"/>
        <w:adjustRightInd w:val="0"/>
        <w:spacing w:after="0" w:line="240" w:lineRule="auto"/>
        <w:ind w:left="0"/>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Оборудование для опытов и экспериментов (типовой вариант).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sidRPr="0073418A">
        <w:rPr>
          <w:rFonts w:ascii="Times New Roman" w:eastAsia="Times New Roman" w:hAnsi="Times New Roman" w:cs="Times New Roman"/>
          <w:b/>
          <w:color w:val="000000"/>
          <w:sz w:val="24"/>
          <w:szCs w:val="24"/>
          <w:lang w:eastAsia="ru-RU"/>
        </w:rPr>
        <w:t xml:space="preserve">Электронно-программное обеспечение: </w:t>
      </w:r>
    </w:p>
    <w:p w:rsidR="00C75F47" w:rsidRPr="0073418A" w:rsidRDefault="00C75F47" w:rsidP="0073418A">
      <w:pPr>
        <w:autoSpaceDE w:val="0"/>
        <w:autoSpaceDN w:val="0"/>
        <w:adjustRightInd w:val="0"/>
        <w:spacing w:after="0" w:line="240" w:lineRule="auto"/>
        <w:rPr>
          <w:rFonts w:ascii="Times New Roman" w:eastAsia="Calibri" w:hAnsi="Times New Roman" w:cs="Times New Roman"/>
          <w:color w:val="000000"/>
          <w:sz w:val="24"/>
          <w:szCs w:val="24"/>
        </w:rPr>
      </w:pPr>
      <w:r w:rsidRPr="0073418A">
        <w:rPr>
          <w:rFonts w:ascii="Times New Roman" w:eastAsia="Calibri" w:hAnsi="Times New Roman" w:cs="Times New Roman"/>
          <w:color w:val="000000"/>
          <w:sz w:val="24"/>
          <w:szCs w:val="24"/>
        </w:rPr>
        <w:t>Видеофильмы и звукозаписи естественн</w:t>
      </w:r>
      <w:proofErr w:type="gramStart"/>
      <w:r w:rsidRPr="0073418A">
        <w:rPr>
          <w:rFonts w:ascii="Times New Roman" w:eastAsia="Calibri" w:hAnsi="Times New Roman" w:cs="Times New Roman"/>
          <w:color w:val="000000"/>
          <w:sz w:val="24"/>
          <w:szCs w:val="24"/>
        </w:rPr>
        <w:t>о-</w:t>
      </w:r>
      <w:proofErr w:type="gramEnd"/>
      <w:r w:rsidRPr="0073418A">
        <w:rPr>
          <w:rFonts w:ascii="Times New Roman" w:eastAsia="Calibri" w:hAnsi="Times New Roman" w:cs="Times New Roman"/>
          <w:color w:val="000000"/>
          <w:sz w:val="24"/>
          <w:szCs w:val="24"/>
        </w:rPr>
        <w:t xml:space="preserve"> научного, обществоведческого содержания.</w:t>
      </w:r>
    </w:p>
    <w:p w:rsidR="00C75F47" w:rsidRPr="0073418A" w:rsidRDefault="00C75F47" w:rsidP="0073418A">
      <w:pPr>
        <w:shd w:val="clear" w:color="auto" w:fill="FFFFFF"/>
        <w:spacing w:after="0" w:line="240" w:lineRule="auto"/>
        <w:jc w:val="both"/>
        <w:rPr>
          <w:rFonts w:ascii="Times New Roman" w:eastAsia="Times New Roman" w:hAnsi="Times New Roman" w:cs="Times New Roman"/>
          <w:sz w:val="24"/>
          <w:szCs w:val="24"/>
          <w:lang w:eastAsia="ru-RU"/>
        </w:rPr>
      </w:pPr>
      <w:r w:rsidRPr="0073418A">
        <w:rPr>
          <w:rFonts w:ascii="Times New Roman" w:eastAsia="Times New Roman" w:hAnsi="Times New Roman" w:cs="Times New Roman"/>
          <w:b/>
          <w:bCs/>
          <w:color w:val="000000"/>
          <w:spacing w:val="-1"/>
          <w:sz w:val="24"/>
          <w:szCs w:val="24"/>
          <w:lang w:eastAsia="ru-RU"/>
        </w:rPr>
        <w:t>Литература для учителя</w:t>
      </w:r>
    </w:p>
    <w:p w:rsidR="00C75F47" w:rsidRPr="0073418A" w:rsidRDefault="00C75F47" w:rsidP="0073418A">
      <w:pPr>
        <w:widowControl w:val="0"/>
        <w:numPr>
          <w:ilvl w:val="0"/>
          <w:numId w:val="45"/>
        </w:numPr>
        <w:shd w:val="clear" w:color="auto" w:fill="FFFFFF"/>
        <w:tabs>
          <w:tab w:val="left" w:pos="336"/>
        </w:tabs>
        <w:autoSpaceDE w:val="0"/>
        <w:autoSpaceDN w:val="0"/>
        <w:adjustRightInd w:val="0"/>
        <w:spacing w:after="0" w:line="240" w:lineRule="auto"/>
        <w:ind w:hanging="202"/>
        <w:jc w:val="both"/>
        <w:rPr>
          <w:rFonts w:ascii="Times New Roman" w:eastAsia="Times New Roman" w:hAnsi="Times New Roman" w:cs="Times New Roman"/>
          <w:color w:val="000000"/>
          <w:spacing w:val="-25"/>
          <w:sz w:val="24"/>
          <w:szCs w:val="24"/>
          <w:lang w:eastAsia="ru-RU"/>
        </w:rPr>
      </w:pPr>
      <w:r w:rsidRPr="0073418A">
        <w:rPr>
          <w:rFonts w:ascii="Times New Roman" w:eastAsia="Times New Roman" w:hAnsi="Times New Roman" w:cs="Times New Roman"/>
          <w:i/>
          <w:iCs/>
          <w:color w:val="000000"/>
          <w:spacing w:val="4"/>
          <w:sz w:val="24"/>
          <w:szCs w:val="24"/>
          <w:lang w:eastAsia="ru-RU"/>
        </w:rPr>
        <w:t xml:space="preserve">Дольник В.Р. </w:t>
      </w:r>
      <w:r w:rsidRPr="0073418A">
        <w:rPr>
          <w:rFonts w:ascii="Times New Roman" w:eastAsia="Times New Roman" w:hAnsi="Times New Roman" w:cs="Times New Roman"/>
          <w:color w:val="000000"/>
          <w:spacing w:val="4"/>
          <w:sz w:val="24"/>
          <w:szCs w:val="24"/>
          <w:lang w:eastAsia="ru-RU"/>
        </w:rPr>
        <w:t>Вышли мы все из природы. Беседы о поведении чело</w:t>
      </w:r>
      <w:r w:rsidRPr="0073418A">
        <w:rPr>
          <w:rFonts w:ascii="Times New Roman" w:eastAsia="Times New Roman" w:hAnsi="Times New Roman" w:cs="Times New Roman"/>
          <w:color w:val="000000"/>
          <w:spacing w:val="4"/>
          <w:sz w:val="24"/>
          <w:szCs w:val="24"/>
          <w:lang w:eastAsia="ru-RU"/>
        </w:rPr>
        <w:softHyphen/>
      </w:r>
      <w:r w:rsidRPr="0073418A">
        <w:rPr>
          <w:rFonts w:ascii="Times New Roman" w:eastAsia="Times New Roman" w:hAnsi="Times New Roman" w:cs="Times New Roman"/>
          <w:color w:val="000000"/>
          <w:spacing w:val="1"/>
          <w:sz w:val="24"/>
          <w:szCs w:val="24"/>
          <w:lang w:eastAsia="ru-RU"/>
        </w:rPr>
        <w:t xml:space="preserve">века в компании птиц, зверей и детей. — М.: </w:t>
      </w:r>
      <w:r w:rsidRPr="0073418A">
        <w:rPr>
          <w:rFonts w:ascii="Times New Roman" w:eastAsia="Times New Roman" w:hAnsi="Times New Roman" w:cs="Times New Roman"/>
          <w:color w:val="000000"/>
          <w:spacing w:val="1"/>
          <w:sz w:val="24"/>
          <w:szCs w:val="24"/>
          <w:lang w:val="en-US" w:eastAsia="ru-RU"/>
        </w:rPr>
        <w:t>LINKA</w:t>
      </w:r>
      <w:r w:rsidRPr="0073418A">
        <w:rPr>
          <w:rFonts w:ascii="Times New Roman" w:eastAsia="Times New Roman" w:hAnsi="Times New Roman" w:cs="Times New Roman"/>
          <w:color w:val="000000"/>
          <w:spacing w:val="1"/>
          <w:sz w:val="24"/>
          <w:szCs w:val="24"/>
          <w:lang w:eastAsia="ru-RU"/>
        </w:rPr>
        <w:t xml:space="preserve"> </w:t>
      </w:r>
      <w:r w:rsidRPr="0073418A">
        <w:rPr>
          <w:rFonts w:ascii="Times New Roman" w:eastAsia="Times New Roman" w:hAnsi="Times New Roman" w:cs="Times New Roman"/>
          <w:color w:val="000000"/>
          <w:spacing w:val="1"/>
          <w:sz w:val="24"/>
          <w:szCs w:val="24"/>
          <w:lang w:val="en-US" w:eastAsia="ru-RU"/>
        </w:rPr>
        <w:t>PRESS</w:t>
      </w:r>
      <w:r w:rsidRPr="0073418A">
        <w:rPr>
          <w:rFonts w:ascii="Times New Roman" w:eastAsia="Times New Roman" w:hAnsi="Times New Roman" w:cs="Times New Roman"/>
          <w:color w:val="000000"/>
          <w:spacing w:val="1"/>
          <w:sz w:val="24"/>
          <w:szCs w:val="24"/>
          <w:lang w:eastAsia="ru-RU"/>
        </w:rPr>
        <w:t>, 1996.</w:t>
      </w:r>
    </w:p>
    <w:p w:rsidR="00C75F47" w:rsidRPr="0073418A" w:rsidRDefault="00563AB5" w:rsidP="0073418A">
      <w:pPr>
        <w:widowControl w:val="0"/>
        <w:numPr>
          <w:ilvl w:val="0"/>
          <w:numId w:val="45"/>
        </w:numPr>
        <w:shd w:val="clear" w:color="auto" w:fill="FFFFFF"/>
        <w:tabs>
          <w:tab w:val="left" w:pos="336"/>
        </w:tabs>
        <w:autoSpaceDE w:val="0"/>
        <w:autoSpaceDN w:val="0"/>
        <w:adjustRightInd w:val="0"/>
        <w:spacing w:after="0" w:line="240" w:lineRule="auto"/>
        <w:ind w:hanging="202"/>
        <w:jc w:val="both"/>
        <w:rPr>
          <w:rFonts w:ascii="Times New Roman" w:eastAsia="Times New Roman" w:hAnsi="Times New Roman" w:cs="Times New Roman"/>
          <w:color w:val="000000"/>
          <w:spacing w:val="-17"/>
          <w:sz w:val="24"/>
          <w:szCs w:val="24"/>
          <w:lang w:eastAsia="ru-RU"/>
        </w:rPr>
      </w:pPr>
      <w:r>
        <w:rPr>
          <w:rFonts w:ascii="Times New Roman" w:eastAsia="Times New Roman" w:hAnsi="Times New Roman" w:cs="Times New Roman"/>
          <w:color w:val="000000"/>
          <w:spacing w:val="3"/>
          <w:sz w:val="24"/>
          <w:szCs w:val="24"/>
          <w:lang w:eastAsia="ru-RU"/>
        </w:rPr>
        <w:t>Лесная энциклопедия</w:t>
      </w:r>
      <w:r w:rsidR="00C75F47" w:rsidRPr="0073418A">
        <w:rPr>
          <w:rFonts w:ascii="Times New Roman" w:eastAsia="Times New Roman" w:hAnsi="Times New Roman" w:cs="Times New Roman"/>
          <w:color w:val="000000"/>
          <w:spacing w:val="3"/>
          <w:sz w:val="24"/>
          <w:szCs w:val="24"/>
          <w:lang w:eastAsia="ru-RU"/>
        </w:rPr>
        <w:t xml:space="preserve">: в 2 т. / гл. ред. </w:t>
      </w:r>
      <w:r w:rsidR="00C75F47" w:rsidRPr="0073418A">
        <w:rPr>
          <w:rFonts w:ascii="Times New Roman" w:eastAsia="Times New Roman" w:hAnsi="Times New Roman" w:cs="Times New Roman"/>
          <w:i/>
          <w:iCs/>
          <w:color w:val="000000"/>
          <w:spacing w:val="3"/>
          <w:sz w:val="24"/>
          <w:szCs w:val="24"/>
          <w:lang w:eastAsia="ru-RU"/>
        </w:rPr>
        <w:t xml:space="preserve">Г.И. Воробьёв. — </w:t>
      </w:r>
      <w:r w:rsidR="00C75F47" w:rsidRPr="0073418A">
        <w:rPr>
          <w:rFonts w:ascii="Times New Roman" w:eastAsia="Times New Roman" w:hAnsi="Times New Roman" w:cs="Times New Roman"/>
          <w:color w:val="000000"/>
          <w:spacing w:val="3"/>
          <w:sz w:val="24"/>
          <w:szCs w:val="24"/>
          <w:lang w:eastAsia="ru-RU"/>
        </w:rPr>
        <w:t>М.: Сов</w:t>
      </w:r>
      <w:proofErr w:type="gramStart"/>
      <w:r w:rsidR="00C75F47" w:rsidRPr="0073418A">
        <w:rPr>
          <w:rFonts w:ascii="Times New Roman" w:eastAsia="Times New Roman" w:hAnsi="Times New Roman" w:cs="Times New Roman"/>
          <w:color w:val="000000"/>
          <w:spacing w:val="3"/>
          <w:sz w:val="24"/>
          <w:szCs w:val="24"/>
          <w:lang w:eastAsia="ru-RU"/>
        </w:rPr>
        <w:t>.</w:t>
      </w:r>
      <w:proofErr w:type="gramEnd"/>
      <w:r w:rsidR="00C75F47" w:rsidRPr="0073418A">
        <w:rPr>
          <w:rFonts w:ascii="Times New Roman" w:eastAsia="Times New Roman" w:hAnsi="Times New Roman" w:cs="Times New Roman"/>
          <w:color w:val="000000"/>
          <w:spacing w:val="3"/>
          <w:sz w:val="24"/>
          <w:szCs w:val="24"/>
          <w:lang w:eastAsia="ru-RU"/>
        </w:rPr>
        <w:t xml:space="preserve"> </w:t>
      </w:r>
      <w:proofErr w:type="gramStart"/>
      <w:r w:rsidR="00C75F47" w:rsidRPr="0073418A">
        <w:rPr>
          <w:rFonts w:ascii="Times New Roman" w:eastAsia="Times New Roman" w:hAnsi="Times New Roman" w:cs="Times New Roman"/>
          <w:color w:val="000000"/>
          <w:spacing w:val="3"/>
          <w:sz w:val="24"/>
          <w:szCs w:val="24"/>
          <w:lang w:eastAsia="ru-RU"/>
        </w:rPr>
        <w:t>э</w:t>
      </w:r>
      <w:proofErr w:type="gramEnd"/>
      <w:r w:rsidR="00C75F47" w:rsidRPr="0073418A">
        <w:rPr>
          <w:rFonts w:ascii="Times New Roman" w:eastAsia="Times New Roman" w:hAnsi="Times New Roman" w:cs="Times New Roman"/>
          <w:color w:val="000000"/>
          <w:spacing w:val="3"/>
          <w:sz w:val="24"/>
          <w:szCs w:val="24"/>
          <w:lang w:eastAsia="ru-RU"/>
        </w:rPr>
        <w:t>н</w:t>
      </w:r>
      <w:r w:rsidR="00C75F47" w:rsidRPr="0073418A">
        <w:rPr>
          <w:rFonts w:ascii="Times New Roman" w:eastAsia="Times New Roman" w:hAnsi="Times New Roman" w:cs="Times New Roman"/>
          <w:color w:val="000000"/>
          <w:spacing w:val="2"/>
          <w:sz w:val="24"/>
          <w:szCs w:val="24"/>
          <w:lang w:eastAsia="ru-RU"/>
        </w:rPr>
        <w:t>циклопедия, 1985.</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jc w:val="both"/>
        <w:rPr>
          <w:rFonts w:ascii="Times New Roman" w:eastAsia="Times New Roman" w:hAnsi="Times New Roman" w:cs="Times New Roman"/>
          <w:color w:val="000000"/>
          <w:spacing w:val="-21"/>
          <w:w w:val="105"/>
          <w:sz w:val="24"/>
          <w:szCs w:val="24"/>
          <w:lang w:eastAsia="ru-RU"/>
        </w:rPr>
      </w:pPr>
      <w:r w:rsidRPr="0073418A">
        <w:rPr>
          <w:rFonts w:ascii="Times New Roman" w:eastAsia="Times New Roman" w:hAnsi="Times New Roman" w:cs="Times New Roman"/>
          <w:color w:val="000000"/>
          <w:spacing w:val="6"/>
          <w:w w:val="105"/>
          <w:sz w:val="24"/>
          <w:szCs w:val="24"/>
          <w:lang w:eastAsia="ru-RU"/>
        </w:rPr>
        <w:t>Лесные травянистые растения. Биология и охрана</w:t>
      </w:r>
      <w:proofErr w:type="gramStart"/>
      <w:r w:rsidRPr="0073418A">
        <w:rPr>
          <w:rFonts w:ascii="Times New Roman" w:eastAsia="Times New Roman" w:hAnsi="Times New Roman" w:cs="Times New Roman"/>
          <w:color w:val="000000"/>
          <w:spacing w:val="6"/>
          <w:w w:val="105"/>
          <w:sz w:val="24"/>
          <w:szCs w:val="24"/>
          <w:lang w:eastAsia="ru-RU"/>
        </w:rPr>
        <w:t xml:space="preserve"> :</w:t>
      </w:r>
      <w:proofErr w:type="gramEnd"/>
      <w:r w:rsidRPr="0073418A">
        <w:rPr>
          <w:rFonts w:ascii="Times New Roman" w:eastAsia="Times New Roman" w:hAnsi="Times New Roman" w:cs="Times New Roman"/>
          <w:color w:val="000000"/>
          <w:spacing w:val="6"/>
          <w:w w:val="105"/>
          <w:sz w:val="24"/>
          <w:szCs w:val="24"/>
          <w:lang w:eastAsia="ru-RU"/>
        </w:rPr>
        <w:t xml:space="preserve"> справочник. - </w:t>
      </w:r>
      <w:r w:rsidRPr="0073418A">
        <w:rPr>
          <w:rFonts w:ascii="Times New Roman" w:eastAsia="Times New Roman" w:hAnsi="Times New Roman" w:cs="Times New Roman"/>
          <w:color w:val="000000"/>
          <w:w w:val="105"/>
          <w:sz w:val="24"/>
          <w:szCs w:val="24"/>
          <w:lang w:eastAsia="ru-RU"/>
        </w:rPr>
        <w:t xml:space="preserve">М.: </w:t>
      </w:r>
      <w:proofErr w:type="spellStart"/>
      <w:r w:rsidRPr="0073418A">
        <w:rPr>
          <w:rFonts w:ascii="Times New Roman" w:eastAsia="Times New Roman" w:hAnsi="Times New Roman" w:cs="Times New Roman"/>
          <w:color w:val="000000"/>
          <w:w w:val="105"/>
          <w:sz w:val="24"/>
          <w:szCs w:val="24"/>
          <w:lang w:eastAsia="ru-RU"/>
        </w:rPr>
        <w:t>Агропромиздат</w:t>
      </w:r>
      <w:proofErr w:type="spellEnd"/>
      <w:r w:rsidRPr="0073418A">
        <w:rPr>
          <w:rFonts w:ascii="Times New Roman" w:eastAsia="Times New Roman" w:hAnsi="Times New Roman" w:cs="Times New Roman"/>
          <w:color w:val="000000"/>
          <w:w w:val="105"/>
          <w:sz w:val="24"/>
          <w:szCs w:val="24"/>
          <w:lang w:eastAsia="ru-RU"/>
        </w:rPr>
        <w:t>, 1988.</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ind w:hanging="202"/>
        <w:jc w:val="both"/>
        <w:rPr>
          <w:rFonts w:ascii="Times New Roman" w:eastAsia="Times New Roman" w:hAnsi="Times New Roman" w:cs="Times New Roman"/>
          <w:color w:val="000000"/>
          <w:spacing w:val="-20"/>
          <w:w w:val="105"/>
          <w:sz w:val="24"/>
          <w:szCs w:val="24"/>
          <w:lang w:eastAsia="ru-RU"/>
        </w:rPr>
      </w:pPr>
      <w:r w:rsidRPr="0073418A">
        <w:rPr>
          <w:rFonts w:ascii="Times New Roman" w:eastAsia="Times New Roman" w:hAnsi="Times New Roman" w:cs="Times New Roman"/>
          <w:i/>
          <w:iCs/>
          <w:color w:val="000000"/>
          <w:spacing w:val="5"/>
          <w:w w:val="105"/>
          <w:sz w:val="24"/>
          <w:szCs w:val="24"/>
          <w:lang w:eastAsia="ru-RU"/>
        </w:rPr>
        <w:t xml:space="preserve">Петров В.В. </w:t>
      </w:r>
      <w:r w:rsidRPr="0073418A">
        <w:rPr>
          <w:rFonts w:ascii="Times New Roman" w:eastAsia="Times New Roman" w:hAnsi="Times New Roman" w:cs="Times New Roman"/>
          <w:color w:val="000000"/>
          <w:spacing w:val="5"/>
          <w:w w:val="105"/>
          <w:sz w:val="24"/>
          <w:szCs w:val="24"/>
          <w:lang w:eastAsia="ru-RU"/>
        </w:rPr>
        <w:t>Растительный мир нашей Родины</w:t>
      </w:r>
      <w:proofErr w:type="gramStart"/>
      <w:r w:rsidRPr="0073418A">
        <w:rPr>
          <w:rFonts w:ascii="Times New Roman" w:eastAsia="Times New Roman" w:hAnsi="Times New Roman" w:cs="Times New Roman"/>
          <w:color w:val="000000"/>
          <w:spacing w:val="5"/>
          <w:w w:val="105"/>
          <w:sz w:val="24"/>
          <w:szCs w:val="24"/>
          <w:lang w:eastAsia="ru-RU"/>
        </w:rPr>
        <w:t xml:space="preserve"> :</w:t>
      </w:r>
      <w:proofErr w:type="gramEnd"/>
      <w:r w:rsidRPr="0073418A">
        <w:rPr>
          <w:rFonts w:ascii="Times New Roman" w:eastAsia="Times New Roman" w:hAnsi="Times New Roman" w:cs="Times New Roman"/>
          <w:color w:val="000000"/>
          <w:spacing w:val="5"/>
          <w:w w:val="105"/>
          <w:sz w:val="24"/>
          <w:szCs w:val="24"/>
          <w:lang w:eastAsia="ru-RU"/>
        </w:rPr>
        <w:t xml:space="preserve"> кн. для учителя. -</w:t>
      </w:r>
      <w:r w:rsidRPr="0073418A">
        <w:rPr>
          <w:rFonts w:ascii="Times New Roman" w:eastAsia="Times New Roman" w:hAnsi="Times New Roman" w:cs="Times New Roman"/>
          <w:color w:val="000000"/>
          <w:spacing w:val="1"/>
          <w:w w:val="105"/>
          <w:sz w:val="24"/>
          <w:szCs w:val="24"/>
          <w:lang w:eastAsia="ru-RU"/>
        </w:rPr>
        <w:t>2-е изд., доп. — М. : Просвещение, 1991.</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ind w:hanging="202"/>
        <w:jc w:val="both"/>
        <w:rPr>
          <w:rFonts w:ascii="Times New Roman" w:eastAsia="Times New Roman" w:hAnsi="Times New Roman" w:cs="Times New Roman"/>
          <w:color w:val="000000"/>
          <w:spacing w:val="-22"/>
          <w:w w:val="105"/>
          <w:sz w:val="24"/>
          <w:szCs w:val="24"/>
          <w:lang w:eastAsia="ru-RU"/>
        </w:rPr>
      </w:pPr>
      <w:r w:rsidRPr="0073418A">
        <w:rPr>
          <w:rFonts w:ascii="Times New Roman" w:eastAsia="Times New Roman" w:hAnsi="Times New Roman" w:cs="Times New Roman"/>
          <w:i/>
          <w:iCs/>
          <w:color w:val="000000"/>
          <w:spacing w:val="2"/>
          <w:w w:val="105"/>
          <w:sz w:val="24"/>
          <w:szCs w:val="24"/>
          <w:lang w:eastAsia="ru-RU"/>
        </w:rPr>
        <w:t xml:space="preserve">Рогов А.П. </w:t>
      </w:r>
      <w:r w:rsidRPr="0073418A">
        <w:rPr>
          <w:rFonts w:ascii="Times New Roman" w:eastAsia="Times New Roman" w:hAnsi="Times New Roman" w:cs="Times New Roman"/>
          <w:color w:val="000000"/>
          <w:spacing w:val="2"/>
          <w:w w:val="105"/>
          <w:sz w:val="24"/>
          <w:szCs w:val="24"/>
          <w:lang w:eastAsia="ru-RU"/>
        </w:rPr>
        <w:t xml:space="preserve">Кладовая радости: юному читателю о русском народном </w:t>
      </w:r>
      <w:r w:rsidRPr="0073418A">
        <w:rPr>
          <w:rFonts w:ascii="Times New Roman" w:eastAsia="Times New Roman" w:hAnsi="Times New Roman" w:cs="Times New Roman"/>
          <w:color w:val="000000"/>
          <w:w w:val="105"/>
          <w:sz w:val="24"/>
          <w:szCs w:val="24"/>
          <w:lang w:eastAsia="ru-RU"/>
        </w:rPr>
        <w:t>искусстве и его творцах. — М.: Просвещение, 1982.</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ind w:hanging="202"/>
        <w:jc w:val="both"/>
        <w:rPr>
          <w:rFonts w:ascii="Times New Roman" w:eastAsia="Times New Roman" w:hAnsi="Times New Roman" w:cs="Times New Roman"/>
          <w:color w:val="000000"/>
          <w:spacing w:val="-21"/>
          <w:w w:val="105"/>
          <w:sz w:val="24"/>
          <w:szCs w:val="24"/>
          <w:lang w:eastAsia="ru-RU"/>
        </w:rPr>
      </w:pPr>
      <w:proofErr w:type="spellStart"/>
      <w:r w:rsidRPr="0073418A">
        <w:rPr>
          <w:rFonts w:ascii="Times New Roman" w:eastAsia="Times New Roman" w:hAnsi="Times New Roman" w:cs="Times New Roman"/>
          <w:i/>
          <w:iCs/>
          <w:color w:val="000000"/>
          <w:spacing w:val="1"/>
          <w:w w:val="105"/>
          <w:sz w:val="24"/>
          <w:szCs w:val="24"/>
          <w:lang w:eastAsia="ru-RU"/>
        </w:rPr>
        <w:t>Самкова</w:t>
      </w:r>
      <w:proofErr w:type="spellEnd"/>
      <w:r w:rsidRPr="0073418A">
        <w:rPr>
          <w:rFonts w:ascii="Times New Roman" w:eastAsia="Times New Roman" w:hAnsi="Times New Roman" w:cs="Times New Roman"/>
          <w:i/>
          <w:iCs/>
          <w:color w:val="000000"/>
          <w:spacing w:val="1"/>
          <w:w w:val="105"/>
          <w:sz w:val="24"/>
          <w:szCs w:val="24"/>
          <w:lang w:eastAsia="ru-RU"/>
        </w:rPr>
        <w:t xml:space="preserve"> В.А. </w:t>
      </w:r>
      <w:r w:rsidRPr="0073418A">
        <w:rPr>
          <w:rFonts w:ascii="Times New Roman" w:eastAsia="Times New Roman" w:hAnsi="Times New Roman" w:cs="Times New Roman"/>
          <w:color w:val="000000"/>
          <w:spacing w:val="1"/>
          <w:w w:val="105"/>
          <w:sz w:val="24"/>
          <w:szCs w:val="24"/>
          <w:lang w:eastAsia="ru-RU"/>
        </w:rPr>
        <w:t xml:space="preserve">Мы изучаем лес. Задания для учащихся </w:t>
      </w:r>
      <w:r w:rsidRPr="0073418A">
        <w:rPr>
          <w:rFonts w:ascii="Times New Roman" w:eastAsia="Times New Roman" w:hAnsi="Times New Roman" w:cs="Times New Roman"/>
          <w:i/>
          <w:iCs/>
          <w:color w:val="000000"/>
          <w:spacing w:val="1"/>
          <w:w w:val="105"/>
          <w:sz w:val="24"/>
          <w:szCs w:val="24"/>
          <w:lang w:eastAsia="ru-RU"/>
        </w:rPr>
        <w:t xml:space="preserve">5—7 </w:t>
      </w:r>
      <w:r w:rsidRPr="0073418A">
        <w:rPr>
          <w:rFonts w:ascii="Times New Roman" w:eastAsia="Times New Roman" w:hAnsi="Times New Roman" w:cs="Times New Roman"/>
          <w:color w:val="000000"/>
          <w:spacing w:val="1"/>
          <w:w w:val="105"/>
          <w:sz w:val="24"/>
          <w:szCs w:val="24"/>
          <w:lang w:eastAsia="ru-RU"/>
        </w:rPr>
        <w:t>классов //</w:t>
      </w:r>
      <w:r w:rsidRPr="0073418A">
        <w:rPr>
          <w:rFonts w:ascii="Times New Roman" w:eastAsia="Times New Roman" w:hAnsi="Times New Roman" w:cs="Times New Roman"/>
          <w:color w:val="000000"/>
          <w:spacing w:val="5"/>
          <w:w w:val="105"/>
          <w:sz w:val="24"/>
          <w:szCs w:val="24"/>
          <w:lang w:eastAsia="ru-RU"/>
        </w:rPr>
        <w:t>Биология в школе. - 2003. - № 7; 2004. - № 1, 3, 5, 7.</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ind w:hanging="202"/>
        <w:jc w:val="both"/>
        <w:rPr>
          <w:rFonts w:ascii="Times New Roman" w:eastAsia="Times New Roman" w:hAnsi="Times New Roman" w:cs="Times New Roman"/>
          <w:color w:val="000000"/>
          <w:spacing w:val="-23"/>
          <w:w w:val="105"/>
          <w:sz w:val="24"/>
          <w:szCs w:val="24"/>
          <w:lang w:eastAsia="ru-RU"/>
        </w:rPr>
      </w:pPr>
      <w:proofErr w:type="spellStart"/>
      <w:r w:rsidRPr="0073418A">
        <w:rPr>
          <w:rFonts w:ascii="Times New Roman" w:eastAsia="Times New Roman" w:hAnsi="Times New Roman" w:cs="Times New Roman"/>
          <w:i/>
          <w:iCs/>
          <w:color w:val="000000"/>
          <w:spacing w:val="9"/>
          <w:w w:val="105"/>
          <w:sz w:val="24"/>
          <w:szCs w:val="24"/>
          <w:lang w:eastAsia="ru-RU"/>
        </w:rPr>
        <w:t>Хассард</w:t>
      </w:r>
      <w:proofErr w:type="spellEnd"/>
      <w:r w:rsidRPr="0073418A">
        <w:rPr>
          <w:rFonts w:ascii="Times New Roman" w:eastAsia="Times New Roman" w:hAnsi="Times New Roman" w:cs="Times New Roman"/>
          <w:i/>
          <w:iCs/>
          <w:color w:val="000000"/>
          <w:spacing w:val="9"/>
          <w:w w:val="105"/>
          <w:sz w:val="24"/>
          <w:szCs w:val="24"/>
          <w:lang w:eastAsia="ru-RU"/>
        </w:rPr>
        <w:t xml:space="preserve"> Дж. </w:t>
      </w:r>
      <w:r w:rsidRPr="0073418A">
        <w:rPr>
          <w:rFonts w:ascii="Times New Roman" w:eastAsia="Times New Roman" w:hAnsi="Times New Roman" w:cs="Times New Roman"/>
          <w:color w:val="000000"/>
          <w:spacing w:val="9"/>
          <w:w w:val="105"/>
          <w:sz w:val="24"/>
          <w:szCs w:val="24"/>
          <w:lang w:eastAsia="ru-RU"/>
        </w:rPr>
        <w:t xml:space="preserve">Уроки естествознания (из опыта работы педагогов </w:t>
      </w:r>
      <w:r w:rsidRPr="0073418A">
        <w:rPr>
          <w:rFonts w:ascii="Times New Roman" w:eastAsia="Times New Roman" w:hAnsi="Times New Roman" w:cs="Times New Roman"/>
          <w:color w:val="000000"/>
          <w:spacing w:val="1"/>
          <w:w w:val="105"/>
          <w:sz w:val="24"/>
          <w:szCs w:val="24"/>
          <w:lang w:eastAsia="ru-RU"/>
        </w:rPr>
        <w:t>США). — М.: Центр «Экология и образование», 1993.</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ind w:hanging="202"/>
        <w:jc w:val="both"/>
        <w:rPr>
          <w:rFonts w:ascii="Times New Roman" w:eastAsia="Times New Roman" w:hAnsi="Times New Roman" w:cs="Times New Roman"/>
          <w:color w:val="000000"/>
          <w:spacing w:val="-20"/>
          <w:w w:val="105"/>
          <w:sz w:val="24"/>
          <w:szCs w:val="24"/>
          <w:lang w:eastAsia="ru-RU"/>
        </w:rPr>
      </w:pPr>
      <w:r w:rsidRPr="0073418A">
        <w:rPr>
          <w:rFonts w:ascii="Times New Roman" w:eastAsia="Times New Roman" w:hAnsi="Times New Roman" w:cs="Times New Roman"/>
          <w:i/>
          <w:iCs/>
          <w:color w:val="000000"/>
          <w:w w:val="105"/>
          <w:sz w:val="24"/>
          <w:szCs w:val="24"/>
          <w:lang w:eastAsia="ru-RU"/>
        </w:rPr>
        <w:t xml:space="preserve">Чернова Н.М. </w:t>
      </w:r>
      <w:r w:rsidRPr="0073418A">
        <w:rPr>
          <w:rFonts w:ascii="Times New Roman" w:eastAsia="Times New Roman" w:hAnsi="Times New Roman" w:cs="Times New Roman"/>
          <w:color w:val="000000"/>
          <w:w w:val="105"/>
          <w:sz w:val="24"/>
          <w:szCs w:val="24"/>
          <w:lang w:eastAsia="ru-RU"/>
        </w:rPr>
        <w:t>Лабораторный практикум по экологии. — М.: Просве</w:t>
      </w:r>
      <w:r w:rsidRPr="0073418A">
        <w:rPr>
          <w:rFonts w:ascii="Times New Roman" w:eastAsia="Times New Roman" w:hAnsi="Times New Roman" w:cs="Times New Roman"/>
          <w:color w:val="000000"/>
          <w:w w:val="105"/>
          <w:sz w:val="24"/>
          <w:szCs w:val="24"/>
          <w:lang w:eastAsia="ru-RU"/>
        </w:rPr>
        <w:softHyphen/>
      </w:r>
      <w:r w:rsidRPr="0073418A">
        <w:rPr>
          <w:rFonts w:ascii="Times New Roman" w:eastAsia="Times New Roman" w:hAnsi="Times New Roman" w:cs="Times New Roman"/>
          <w:color w:val="000000"/>
          <w:spacing w:val="-2"/>
          <w:w w:val="105"/>
          <w:sz w:val="24"/>
          <w:szCs w:val="24"/>
          <w:lang w:eastAsia="ru-RU"/>
        </w:rPr>
        <w:t>щение, 1986.</w:t>
      </w:r>
    </w:p>
    <w:p w:rsidR="00C75F47" w:rsidRPr="0073418A" w:rsidRDefault="00C75F47" w:rsidP="0073418A">
      <w:pPr>
        <w:widowControl w:val="0"/>
        <w:numPr>
          <w:ilvl w:val="0"/>
          <w:numId w:val="46"/>
        </w:numPr>
        <w:shd w:val="clear" w:color="auto" w:fill="FFFFFF"/>
        <w:tabs>
          <w:tab w:val="left" w:pos="202"/>
        </w:tabs>
        <w:autoSpaceDE w:val="0"/>
        <w:autoSpaceDN w:val="0"/>
        <w:adjustRightInd w:val="0"/>
        <w:spacing w:after="0" w:line="240" w:lineRule="auto"/>
        <w:jc w:val="both"/>
        <w:rPr>
          <w:rFonts w:ascii="Times New Roman" w:eastAsia="Times New Roman" w:hAnsi="Times New Roman" w:cs="Times New Roman"/>
          <w:color w:val="000000"/>
          <w:spacing w:val="-22"/>
          <w:w w:val="105"/>
          <w:sz w:val="24"/>
          <w:szCs w:val="24"/>
          <w:lang w:eastAsia="ru-RU"/>
        </w:rPr>
      </w:pPr>
      <w:proofErr w:type="spellStart"/>
      <w:r w:rsidRPr="0073418A">
        <w:rPr>
          <w:rFonts w:ascii="Times New Roman" w:eastAsia="Times New Roman" w:hAnsi="Times New Roman" w:cs="Times New Roman"/>
          <w:i/>
          <w:iCs/>
          <w:color w:val="000000"/>
          <w:spacing w:val="2"/>
          <w:w w:val="105"/>
          <w:sz w:val="24"/>
          <w:szCs w:val="24"/>
          <w:lang w:eastAsia="ru-RU"/>
        </w:rPr>
        <w:t>Шеппинг</w:t>
      </w:r>
      <w:proofErr w:type="spellEnd"/>
      <w:r w:rsidRPr="0073418A">
        <w:rPr>
          <w:rFonts w:ascii="Times New Roman" w:eastAsia="Times New Roman" w:hAnsi="Times New Roman" w:cs="Times New Roman"/>
          <w:i/>
          <w:iCs/>
          <w:color w:val="000000"/>
          <w:spacing w:val="2"/>
          <w:w w:val="105"/>
          <w:sz w:val="24"/>
          <w:szCs w:val="24"/>
          <w:lang w:eastAsia="ru-RU"/>
        </w:rPr>
        <w:t xml:space="preserve"> Д.О. </w:t>
      </w:r>
      <w:r w:rsidRPr="0073418A">
        <w:rPr>
          <w:rFonts w:ascii="Times New Roman" w:eastAsia="Times New Roman" w:hAnsi="Times New Roman" w:cs="Times New Roman"/>
          <w:color w:val="000000"/>
          <w:spacing w:val="2"/>
          <w:w w:val="105"/>
          <w:sz w:val="24"/>
          <w:szCs w:val="24"/>
          <w:lang w:eastAsia="ru-RU"/>
        </w:rPr>
        <w:t>Мифы славянского язычества. — М.: ТЕРРА, 1997.</w:t>
      </w:r>
    </w:p>
    <w:p w:rsidR="00C75F47" w:rsidRPr="0073418A" w:rsidRDefault="00C75F47" w:rsidP="0073418A">
      <w:pPr>
        <w:keepNext/>
        <w:keepLines/>
        <w:widowControl w:val="0"/>
        <w:spacing w:after="0" w:line="240" w:lineRule="auto"/>
        <w:jc w:val="both"/>
        <w:outlineLvl w:val="2"/>
        <w:rPr>
          <w:rFonts w:ascii="Times New Roman" w:eastAsia="Sylfaen" w:hAnsi="Times New Roman" w:cs="Times New Roman"/>
          <w:b/>
          <w:sz w:val="24"/>
          <w:szCs w:val="24"/>
          <w:lang w:eastAsia="ru-RU"/>
        </w:rPr>
      </w:pPr>
      <w:bookmarkStart w:id="1" w:name="bookmark41"/>
      <w:r w:rsidRPr="0073418A">
        <w:rPr>
          <w:rFonts w:ascii="Times New Roman" w:eastAsia="Sylfaen" w:hAnsi="Times New Roman" w:cs="Times New Roman"/>
          <w:b/>
          <w:sz w:val="24"/>
          <w:szCs w:val="24"/>
          <w:lang w:eastAsia="ru-RU"/>
        </w:rPr>
        <w:t>Интернет-ресурсы</w:t>
      </w:r>
      <w:bookmarkEnd w:id="1"/>
    </w:p>
    <w:p w:rsidR="00C75F47" w:rsidRPr="0073418A" w:rsidRDefault="000A5B7C" w:rsidP="0073418A">
      <w:pPr>
        <w:widowControl w:val="0"/>
        <w:numPr>
          <w:ilvl w:val="0"/>
          <w:numId w:val="47"/>
        </w:numPr>
        <w:tabs>
          <w:tab w:val="left" w:pos="350"/>
        </w:tabs>
        <w:spacing w:after="0" w:line="240" w:lineRule="auto"/>
        <w:jc w:val="both"/>
        <w:rPr>
          <w:rFonts w:ascii="Times New Roman" w:eastAsia="Sylfaen" w:hAnsi="Times New Roman" w:cs="Times New Roman"/>
          <w:sz w:val="24"/>
          <w:szCs w:val="24"/>
          <w:lang w:eastAsia="ru-RU"/>
        </w:rPr>
      </w:pPr>
      <w:hyperlink r:id="rId7"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www</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sci</w:t>
        </w:r>
        <w:proofErr w:type="spellEnd"/>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aha</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ATL</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ra</w:t>
        </w:r>
        <w:proofErr w:type="spellEnd"/>
        <w:r w:rsidR="00C75F47" w:rsidRPr="0073418A">
          <w:rPr>
            <w:rFonts w:ascii="Times New Roman" w:eastAsia="Sylfaen" w:hAnsi="Times New Roman" w:cs="Times New Roman"/>
            <w:color w:val="000080"/>
            <w:sz w:val="24"/>
            <w:szCs w:val="24"/>
            <w:u w:val="single"/>
            <w:lang w:eastAsia="ru-RU"/>
          </w:rPr>
          <w:t>21</w:t>
        </w:r>
        <w:r w:rsidR="00C75F47" w:rsidRPr="0073418A">
          <w:rPr>
            <w:rFonts w:ascii="Times New Roman" w:eastAsia="Sylfaen" w:hAnsi="Times New Roman" w:cs="Times New Roman"/>
            <w:color w:val="000080"/>
            <w:sz w:val="24"/>
            <w:szCs w:val="24"/>
            <w:u w:val="single"/>
            <w:lang w:val="en-US" w:eastAsia="ru-RU"/>
          </w:rPr>
          <w:t>c</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htm</w:t>
        </w:r>
        <w:proofErr w:type="spellEnd"/>
      </w:hyperlink>
      <w:r w:rsidR="00563AB5">
        <w:rPr>
          <w:rFonts w:ascii="Times New Roman" w:eastAsia="Sylfaen" w:hAnsi="Times New Roman" w:cs="Times New Roman"/>
          <w:color w:val="000000"/>
          <w:sz w:val="24"/>
          <w:szCs w:val="24"/>
          <w:shd w:val="clear" w:color="auto" w:fill="FFFFFF"/>
          <w:lang w:eastAsia="ru-RU"/>
        </w:rPr>
        <w:t xml:space="preserve"> — биологическое разнообра</w:t>
      </w:r>
      <w:r w:rsidR="00C75F47" w:rsidRPr="0073418A">
        <w:rPr>
          <w:rFonts w:ascii="Times New Roman" w:eastAsia="Sylfaen" w:hAnsi="Times New Roman" w:cs="Times New Roman"/>
          <w:color w:val="000000"/>
          <w:sz w:val="24"/>
          <w:szCs w:val="24"/>
          <w:shd w:val="clear" w:color="auto" w:fill="FFFFFF"/>
          <w:lang w:eastAsia="ru-RU"/>
        </w:rPr>
        <w:t>зие России.</w:t>
      </w:r>
    </w:p>
    <w:p w:rsidR="00C75F47" w:rsidRPr="0073418A" w:rsidRDefault="000A5B7C" w:rsidP="0073418A">
      <w:pPr>
        <w:widowControl w:val="0"/>
        <w:numPr>
          <w:ilvl w:val="0"/>
          <w:numId w:val="47"/>
        </w:numPr>
        <w:tabs>
          <w:tab w:val="left" w:pos="346"/>
        </w:tabs>
        <w:spacing w:after="0" w:line="240" w:lineRule="auto"/>
        <w:jc w:val="both"/>
        <w:rPr>
          <w:rFonts w:ascii="Times New Roman" w:eastAsia="Sylfaen" w:hAnsi="Times New Roman" w:cs="Times New Roman"/>
          <w:sz w:val="24"/>
          <w:szCs w:val="24"/>
          <w:lang w:eastAsia="ru-RU"/>
        </w:rPr>
      </w:pPr>
      <w:hyperlink r:id="rId8"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www</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wwf</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hyperlink>
      <w:r w:rsidR="00C75F47" w:rsidRPr="0073418A">
        <w:rPr>
          <w:rFonts w:ascii="Times New Roman" w:eastAsia="Sylfaen" w:hAnsi="Times New Roman" w:cs="Times New Roman"/>
          <w:color w:val="000000"/>
          <w:sz w:val="24"/>
          <w:szCs w:val="24"/>
          <w:shd w:val="clear" w:color="auto" w:fill="FFFFFF"/>
          <w:lang w:eastAsia="ru-RU"/>
        </w:rPr>
        <w:t xml:space="preserve"> — Всемирный фонд дикой природы (</w:t>
      </w:r>
      <w:r w:rsidR="00C75F47" w:rsidRPr="0073418A">
        <w:rPr>
          <w:rFonts w:ascii="Times New Roman" w:eastAsia="Sylfaen" w:hAnsi="Times New Roman" w:cs="Times New Roman"/>
          <w:color w:val="000000"/>
          <w:sz w:val="24"/>
          <w:szCs w:val="24"/>
          <w:shd w:val="clear" w:color="auto" w:fill="FFFFFF"/>
          <w:lang w:val="en-US" w:eastAsia="ru-RU"/>
        </w:rPr>
        <w:t>WWF</w:t>
      </w:r>
      <w:r w:rsidR="00C75F47" w:rsidRPr="0073418A">
        <w:rPr>
          <w:rFonts w:ascii="Times New Roman" w:eastAsia="Sylfaen" w:hAnsi="Times New Roman" w:cs="Times New Roman"/>
          <w:color w:val="000000"/>
          <w:sz w:val="24"/>
          <w:szCs w:val="24"/>
          <w:shd w:val="clear" w:color="auto" w:fill="FFFFFF"/>
          <w:lang w:eastAsia="ru-RU"/>
        </w:rPr>
        <w:t>).</w:t>
      </w:r>
    </w:p>
    <w:p w:rsidR="00C75F47" w:rsidRPr="0073418A" w:rsidRDefault="000A5B7C" w:rsidP="0073418A">
      <w:pPr>
        <w:widowControl w:val="0"/>
        <w:numPr>
          <w:ilvl w:val="0"/>
          <w:numId w:val="47"/>
        </w:numPr>
        <w:tabs>
          <w:tab w:val="left" w:pos="365"/>
        </w:tabs>
        <w:spacing w:after="0" w:line="240" w:lineRule="auto"/>
        <w:jc w:val="both"/>
        <w:rPr>
          <w:rFonts w:ascii="Times New Roman" w:eastAsia="Sylfaen" w:hAnsi="Times New Roman" w:cs="Times New Roman"/>
          <w:sz w:val="24"/>
          <w:szCs w:val="24"/>
          <w:lang w:eastAsia="ru-RU"/>
        </w:rPr>
      </w:pPr>
      <w:hyperlink r:id="rId9"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edu</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seu</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metodiques</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samkova</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htm</w:t>
        </w:r>
        <w:proofErr w:type="spellEnd"/>
      </w:hyperlink>
      <w:r w:rsidR="00563AB5">
        <w:rPr>
          <w:rFonts w:ascii="Times New Roman" w:eastAsia="Sylfaen" w:hAnsi="Times New Roman" w:cs="Times New Roman"/>
          <w:color w:val="000000"/>
          <w:sz w:val="24"/>
          <w:szCs w:val="24"/>
          <w:shd w:val="clear" w:color="auto" w:fill="FFFFFF"/>
          <w:lang w:eastAsia="ru-RU"/>
        </w:rPr>
        <w:t xml:space="preserve"> — интернет-сайт «Об</w:t>
      </w:r>
      <w:r w:rsidR="00C75F47" w:rsidRPr="0073418A">
        <w:rPr>
          <w:rFonts w:ascii="Times New Roman" w:eastAsia="Sylfaen" w:hAnsi="Times New Roman" w:cs="Times New Roman"/>
          <w:color w:val="000000"/>
          <w:sz w:val="24"/>
          <w:szCs w:val="24"/>
          <w:shd w:val="clear" w:color="auto" w:fill="FFFFFF"/>
          <w:lang w:eastAsia="ru-RU"/>
        </w:rPr>
        <w:t xml:space="preserve">щественные ресурсы образования» / </w:t>
      </w:r>
      <w:proofErr w:type="spellStart"/>
      <w:r w:rsidR="00C75F47" w:rsidRPr="0073418A">
        <w:rPr>
          <w:rFonts w:ascii="Times New Roman" w:eastAsia="Sylfaen" w:hAnsi="Times New Roman" w:cs="Times New Roman"/>
          <w:i/>
          <w:iCs/>
          <w:color w:val="000000"/>
          <w:sz w:val="24"/>
          <w:szCs w:val="24"/>
          <w:shd w:val="clear" w:color="auto" w:fill="FFFFFF"/>
          <w:lang w:eastAsia="ru-RU"/>
        </w:rPr>
        <w:t>Самкова</w:t>
      </w:r>
      <w:proofErr w:type="spellEnd"/>
      <w:r w:rsidR="00C75F47" w:rsidRPr="0073418A">
        <w:rPr>
          <w:rFonts w:ascii="Times New Roman" w:eastAsia="Sylfaen" w:hAnsi="Times New Roman" w:cs="Times New Roman"/>
          <w:i/>
          <w:iCs/>
          <w:color w:val="000000"/>
          <w:sz w:val="24"/>
          <w:szCs w:val="24"/>
          <w:shd w:val="clear" w:color="auto" w:fill="FFFFFF"/>
          <w:lang w:eastAsia="ru-RU"/>
        </w:rPr>
        <w:t xml:space="preserve"> В.А.</w:t>
      </w:r>
      <w:r w:rsidR="00C75F47" w:rsidRPr="0073418A">
        <w:rPr>
          <w:rFonts w:ascii="Times New Roman" w:eastAsia="Sylfaen" w:hAnsi="Times New Roman" w:cs="Times New Roman"/>
          <w:color w:val="000000"/>
          <w:sz w:val="24"/>
          <w:szCs w:val="24"/>
          <w:shd w:val="clear" w:color="auto" w:fill="FFFFFF"/>
          <w:lang w:eastAsia="ru-RU"/>
        </w:rPr>
        <w:t xml:space="preserve"> Открывая мир. Практические задания для учащихся.</w:t>
      </w:r>
    </w:p>
    <w:p w:rsidR="00C75F47" w:rsidRPr="0073418A" w:rsidRDefault="000A5B7C" w:rsidP="0073418A">
      <w:pPr>
        <w:widowControl w:val="0"/>
        <w:numPr>
          <w:ilvl w:val="0"/>
          <w:numId w:val="47"/>
        </w:numPr>
        <w:tabs>
          <w:tab w:val="left" w:pos="336"/>
        </w:tabs>
        <w:spacing w:after="0" w:line="240" w:lineRule="auto"/>
        <w:jc w:val="both"/>
        <w:rPr>
          <w:rFonts w:ascii="Times New Roman" w:eastAsia="Sylfaen" w:hAnsi="Times New Roman" w:cs="Times New Roman"/>
          <w:sz w:val="24"/>
          <w:szCs w:val="24"/>
          <w:lang w:eastAsia="ru-RU"/>
        </w:rPr>
      </w:pPr>
      <w:hyperlink r:id="rId10"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www</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forest</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hyperlink>
      <w:r w:rsidR="00C75F47" w:rsidRPr="0073418A">
        <w:rPr>
          <w:rFonts w:ascii="Times New Roman" w:eastAsia="Sylfaen" w:hAnsi="Times New Roman" w:cs="Times New Roman"/>
          <w:color w:val="000000"/>
          <w:sz w:val="24"/>
          <w:szCs w:val="24"/>
          <w:shd w:val="clear" w:color="auto" w:fill="FFFFFF"/>
          <w:lang w:eastAsia="ru-RU"/>
        </w:rPr>
        <w:t xml:space="preserve"> — интернет-портал </w:t>
      </w:r>
      <w:r w:rsidR="00C75F47" w:rsidRPr="0073418A">
        <w:rPr>
          <w:rFonts w:ascii="Times New Roman" w:eastAsia="Sylfaen" w:hAnsi="Times New Roman" w:cs="Times New Roman"/>
          <w:color w:val="000000"/>
          <w:sz w:val="24"/>
          <w:szCs w:val="24"/>
          <w:shd w:val="clear" w:color="auto" w:fill="FFFFFF"/>
          <w:lang w:val="en-US" w:eastAsia="ru-RU"/>
        </w:rPr>
        <w:t>Forest</w:t>
      </w:r>
      <w:r w:rsidR="00C75F47" w:rsidRPr="0073418A">
        <w:rPr>
          <w:rFonts w:ascii="Times New Roman" w:eastAsia="Sylfaen" w:hAnsi="Times New Roman" w:cs="Times New Roman"/>
          <w:color w:val="000000"/>
          <w:sz w:val="24"/>
          <w:szCs w:val="24"/>
          <w:shd w:val="clear" w:color="auto" w:fill="FFFFFF"/>
          <w:lang w:eastAsia="ru-RU"/>
        </w:rPr>
        <w:t>.</w:t>
      </w:r>
      <w:proofErr w:type="spellStart"/>
      <w:r w:rsidR="00C75F47" w:rsidRPr="0073418A">
        <w:rPr>
          <w:rFonts w:ascii="Times New Roman" w:eastAsia="Sylfaen" w:hAnsi="Times New Roman" w:cs="Times New Roman"/>
          <w:color w:val="000000"/>
          <w:sz w:val="24"/>
          <w:szCs w:val="24"/>
          <w:shd w:val="clear" w:color="auto" w:fill="FFFFFF"/>
          <w:lang w:val="en-US" w:eastAsia="ru-RU"/>
        </w:rPr>
        <w:t>ru</w:t>
      </w:r>
      <w:proofErr w:type="spellEnd"/>
      <w:r w:rsidR="00C75F47" w:rsidRPr="0073418A">
        <w:rPr>
          <w:rFonts w:ascii="Times New Roman" w:eastAsia="Sylfaen" w:hAnsi="Times New Roman" w:cs="Times New Roman"/>
          <w:color w:val="000000"/>
          <w:sz w:val="24"/>
          <w:szCs w:val="24"/>
          <w:shd w:val="clear" w:color="auto" w:fill="FFFFFF"/>
          <w:lang w:eastAsia="ru-RU"/>
        </w:rPr>
        <w:t xml:space="preserve"> — всё о российских лесах.</w:t>
      </w:r>
    </w:p>
    <w:p w:rsidR="00C75F47" w:rsidRPr="0073418A" w:rsidRDefault="000A5B7C" w:rsidP="0073418A">
      <w:pPr>
        <w:widowControl w:val="0"/>
        <w:numPr>
          <w:ilvl w:val="0"/>
          <w:numId w:val="47"/>
        </w:numPr>
        <w:tabs>
          <w:tab w:val="left" w:pos="355"/>
        </w:tabs>
        <w:spacing w:after="0" w:line="240" w:lineRule="auto"/>
        <w:jc w:val="both"/>
        <w:rPr>
          <w:rFonts w:ascii="Times New Roman" w:eastAsia="Sylfaen" w:hAnsi="Times New Roman" w:cs="Times New Roman"/>
          <w:sz w:val="24"/>
          <w:szCs w:val="24"/>
          <w:lang w:eastAsia="ru-RU"/>
        </w:rPr>
      </w:pPr>
      <w:hyperlink r:id="rId11"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www</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kunzm</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hyperlink>
      <w:r w:rsidR="00C75F47" w:rsidRPr="0073418A">
        <w:rPr>
          <w:rFonts w:ascii="Times New Roman" w:eastAsia="Sylfaen" w:hAnsi="Times New Roman" w:cs="Times New Roman"/>
          <w:color w:val="000000"/>
          <w:sz w:val="24"/>
          <w:szCs w:val="24"/>
          <w:shd w:val="clear" w:color="auto" w:fill="FFFFFF"/>
          <w:lang w:eastAsia="ru-RU"/>
        </w:rPr>
        <w:t xml:space="preserve"> — кружок юных натуралистов зоологического музея МГУ.</w:t>
      </w:r>
    </w:p>
    <w:p w:rsidR="00C75F47" w:rsidRPr="0073418A" w:rsidRDefault="000A5B7C" w:rsidP="0073418A">
      <w:pPr>
        <w:widowControl w:val="0"/>
        <w:numPr>
          <w:ilvl w:val="0"/>
          <w:numId w:val="47"/>
        </w:numPr>
        <w:tabs>
          <w:tab w:val="left" w:pos="365"/>
        </w:tabs>
        <w:spacing w:after="0" w:line="240" w:lineRule="auto"/>
        <w:jc w:val="both"/>
        <w:rPr>
          <w:rFonts w:ascii="Times New Roman" w:eastAsia="Sylfaen" w:hAnsi="Times New Roman" w:cs="Times New Roman"/>
          <w:sz w:val="24"/>
          <w:szCs w:val="24"/>
          <w:lang w:eastAsia="ru-RU"/>
        </w:rPr>
      </w:pPr>
      <w:hyperlink r:id="rId12"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www</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ecosystema</w:t>
        </w:r>
        <w:proofErr w:type="spellEnd"/>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hyperlink>
      <w:r w:rsidR="00C75F47" w:rsidRPr="0073418A">
        <w:rPr>
          <w:rFonts w:ascii="Times New Roman" w:eastAsia="Sylfaen" w:hAnsi="Times New Roman" w:cs="Times New Roman"/>
          <w:color w:val="000000"/>
          <w:sz w:val="24"/>
          <w:szCs w:val="24"/>
          <w:shd w:val="clear" w:color="auto" w:fill="FFFFFF"/>
          <w:lang w:eastAsia="ru-RU"/>
        </w:rPr>
        <w:t xml:space="preserve"> — экологическое образование детей и изучение природы России.</w:t>
      </w:r>
    </w:p>
    <w:p w:rsidR="00C75F47" w:rsidRPr="0073418A" w:rsidRDefault="000A5B7C" w:rsidP="0073418A">
      <w:pPr>
        <w:widowControl w:val="0"/>
        <w:numPr>
          <w:ilvl w:val="0"/>
          <w:numId w:val="47"/>
        </w:numPr>
        <w:tabs>
          <w:tab w:val="left" w:pos="341"/>
        </w:tabs>
        <w:spacing w:after="0" w:line="240" w:lineRule="auto"/>
        <w:jc w:val="both"/>
        <w:rPr>
          <w:rFonts w:ascii="Times New Roman" w:eastAsia="Sylfaen" w:hAnsi="Times New Roman" w:cs="Times New Roman"/>
          <w:sz w:val="24"/>
          <w:szCs w:val="24"/>
          <w:lang w:eastAsia="ru-RU"/>
        </w:rPr>
      </w:pPr>
      <w:hyperlink r:id="rId13" w:history="1">
        <w:r w:rsidR="00C75F47" w:rsidRPr="0073418A">
          <w:rPr>
            <w:rFonts w:ascii="Times New Roman" w:eastAsia="Sylfaen" w:hAnsi="Times New Roman" w:cs="Times New Roman"/>
            <w:color w:val="000080"/>
            <w:sz w:val="24"/>
            <w:szCs w:val="24"/>
            <w:u w:val="single"/>
            <w:lang w:val="en-US" w:eastAsia="ru-RU"/>
          </w:rPr>
          <w:t>http</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etno</w:t>
        </w:r>
        <w:proofErr w:type="spellEnd"/>
        <w:r w:rsidR="00C75F47" w:rsidRPr="0073418A">
          <w:rPr>
            <w:rFonts w:ascii="Times New Roman" w:eastAsia="Sylfaen" w:hAnsi="Times New Roman" w:cs="Times New Roman"/>
            <w:color w:val="000080"/>
            <w:sz w:val="24"/>
            <w:szCs w:val="24"/>
            <w:u w:val="single"/>
            <w:lang w:eastAsia="ru-RU"/>
          </w:rPr>
          <w:t>.</w:t>
        </w:r>
        <w:r w:rsidR="00C75F47" w:rsidRPr="0073418A">
          <w:rPr>
            <w:rFonts w:ascii="Times New Roman" w:eastAsia="Sylfaen" w:hAnsi="Times New Roman" w:cs="Times New Roman"/>
            <w:color w:val="000080"/>
            <w:sz w:val="24"/>
            <w:szCs w:val="24"/>
            <w:u w:val="single"/>
            <w:lang w:val="en-US" w:eastAsia="ru-RU"/>
          </w:rPr>
          <w:t>environment</w:t>
        </w:r>
        <w:r w:rsidR="00C75F47" w:rsidRPr="0073418A">
          <w:rPr>
            <w:rFonts w:ascii="Times New Roman" w:eastAsia="Sylfaen" w:hAnsi="Times New Roman" w:cs="Times New Roman"/>
            <w:color w:val="000080"/>
            <w:sz w:val="24"/>
            <w:szCs w:val="24"/>
            <w:u w:val="single"/>
            <w:lang w:eastAsia="ru-RU"/>
          </w:rPr>
          <w:t>.</w:t>
        </w:r>
        <w:proofErr w:type="spellStart"/>
        <w:r w:rsidR="00C75F47" w:rsidRPr="0073418A">
          <w:rPr>
            <w:rFonts w:ascii="Times New Roman" w:eastAsia="Sylfaen" w:hAnsi="Times New Roman" w:cs="Times New Roman"/>
            <w:color w:val="000080"/>
            <w:sz w:val="24"/>
            <w:szCs w:val="24"/>
            <w:u w:val="single"/>
            <w:lang w:val="en-US" w:eastAsia="ru-RU"/>
          </w:rPr>
          <w:t>ru</w:t>
        </w:r>
        <w:proofErr w:type="spellEnd"/>
      </w:hyperlink>
      <w:r w:rsidR="00C75F47" w:rsidRPr="0073418A">
        <w:rPr>
          <w:rFonts w:ascii="Times New Roman" w:eastAsia="Sylfaen" w:hAnsi="Times New Roman" w:cs="Times New Roman"/>
          <w:color w:val="000000"/>
          <w:sz w:val="24"/>
          <w:szCs w:val="24"/>
          <w:shd w:val="clear" w:color="auto" w:fill="FFFFFF"/>
          <w:lang w:eastAsia="ru-RU"/>
        </w:rPr>
        <w:t xml:space="preserve"> — </w:t>
      </w:r>
      <w:proofErr w:type="spellStart"/>
      <w:r w:rsidR="00C75F47" w:rsidRPr="0073418A">
        <w:rPr>
          <w:rFonts w:ascii="Times New Roman" w:eastAsia="Sylfaen" w:hAnsi="Times New Roman" w:cs="Times New Roman"/>
          <w:color w:val="000000"/>
          <w:sz w:val="24"/>
          <w:szCs w:val="24"/>
          <w:shd w:val="clear" w:color="auto" w:fill="FFFFFF"/>
          <w:lang w:eastAsia="ru-RU"/>
        </w:rPr>
        <w:t>этноэкология</w:t>
      </w:r>
      <w:proofErr w:type="spellEnd"/>
      <w:r w:rsidR="00C75F47" w:rsidRPr="0073418A">
        <w:rPr>
          <w:rFonts w:ascii="Times New Roman" w:eastAsia="Sylfaen" w:hAnsi="Times New Roman" w:cs="Times New Roman"/>
          <w:color w:val="000000"/>
          <w:sz w:val="24"/>
          <w:szCs w:val="24"/>
          <w:shd w:val="clear" w:color="auto" w:fill="FFFFFF"/>
          <w:lang w:eastAsia="ru-RU"/>
        </w:rPr>
        <w:t xml:space="preserve">. Сайт лаборатории </w:t>
      </w:r>
      <w:proofErr w:type="spellStart"/>
      <w:r w:rsidR="00C75F47" w:rsidRPr="0073418A">
        <w:rPr>
          <w:rFonts w:ascii="Times New Roman" w:eastAsia="Sylfaen" w:hAnsi="Times New Roman" w:cs="Times New Roman"/>
          <w:color w:val="000000"/>
          <w:sz w:val="24"/>
          <w:szCs w:val="24"/>
          <w:shd w:val="clear" w:color="auto" w:fill="FFFFFF"/>
          <w:lang w:eastAsia="ru-RU"/>
        </w:rPr>
        <w:t>этно</w:t>
      </w:r>
      <w:proofErr w:type="spellEnd"/>
      <w:r w:rsidR="00563AB5">
        <w:rPr>
          <w:rFonts w:ascii="Times New Roman" w:eastAsia="Sylfaen" w:hAnsi="Times New Roman" w:cs="Times New Roman"/>
          <w:color w:val="000000"/>
          <w:sz w:val="24"/>
          <w:szCs w:val="24"/>
          <w:shd w:val="clear" w:color="auto" w:fill="FFFFFF"/>
          <w:lang w:eastAsia="ru-RU"/>
        </w:rPr>
        <w:t xml:space="preserve"> </w:t>
      </w:r>
      <w:r w:rsidR="00C75F47" w:rsidRPr="0073418A">
        <w:rPr>
          <w:rFonts w:ascii="Times New Roman" w:eastAsia="Sylfaen" w:hAnsi="Times New Roman" w:cs="Times New Roman"/>
          <w:color w:val="000000"/>
          <w:sz w:val="24"/>
          <w:szCs w:val="24"/>
          <w:shd w:val="clear" w:color="auto" w:fill="FFFFFF"/>
          <w:lang w:eastAsia="ru-RU"/>
        </w:rPr>
        <w:t xml:space="preserve">- экологических исследований, поддерживается </w:t>
      </w:r>
      <w:proofErr w:type="gramStart"/>
      <w:r w:rsidR="00C75F47" w:rsidRPr="0073418A">
        <w:rPr>
          <w:rFonts w:ascii="Times New Roman" w:eastAsia="Sylfaen" w:hAnsi="Times New Roman" w:cs="Times New Roman"/>
          <w:color w:val="000000"/>
          <w:sz w:val="24"/>
          <w:szCs w:val="24"/>
          <w:shd w:val="clear" w:color="auto" w:fill="FFFFFF"/>
          <w:lang w:eastAsia="ru-RU"/>
        </w:rPr>
        <w:t>интернет-порталом</w:t>
      </w:r>
      <w:proofErr w:type="gramEnd"/>
      <w:r w:rsidR="00C75F47" w:rsidRPr="0073418A">
        <w:rPr>
          <w:rFonts w:ascii="Times New Roman" w:eastAsia="Sylfaen" w:hAnsi="Times New Roman" w:cs="Times New Roman"/>
          <w:color w:val="000000"/>
          <w:sz w:val="24"/>
          <w:szCs w:val="24"/>
          <w:shd w:val="clear" w:color="auto" w:fill="FFFFFF"/>
          <w:lang w:eastAsia="ru-RU"/>
        </w:rPr>
        <w:t xml:space="preserve"> </w:t>
      </w:r>
      <w:proofErr w:type="spellStart"/>
      <w:r w:rsidR="00C75F47" w:rsidRPr="0073418A">
        <w:rPr>
          <w:rFonts w:ascii="Times New Roman" w:eastAsia="Sylfaen" w:hAnsi="Times New Roman" w:cs="Times New Roman"/>
          <w:color w:val="000000"/>
          <w:sz w:val="24"/>
          <w:szCs w:val="24"/>
          <w:shd w:val="clear" w:color="auto" w:fill="FFFFFF"/>
          <w:lang w:val="en-US" w:eastAsia="ru-RU"/>
        </w:rPr>
        <w:t>Fo</w:t>
      </w:r>
      <w:proofErr w:type="spellEnd"/>
      <w:r w:rsidR="00C75F47" w:rsidRPr="0073418A">
        <w:rPr>
          <w:rFonts w:ascii="Times New Roman" w:eastAsia="Sylfaen" w:hAnsi="Times New Roman" w:cs="Times New Roman"/>
          <w:color w:val="000000"/>
          <w:sz w:val="24"/>
          <w:szCs w:val="24"/>
          <w:shd w:val="clear" w:color="auto" w:fill="FFFFFF"/>
          <w:lang w:eastAsia="ru-RU"/>
        </w:rPr>
        <w:t xml:space="preserve">- </w:t>
      </w:r>
      <w:r w:rsidR="00C75F47" w:rsidRPr="0073418A">
        <w:rPr>
          <w:rFonts w:ascii="Times New Roman" w:eastAsia="Sylfaen" w:hAnsi="Times New Roman" w:cs="Times New Roman"/>
          <w:color w:val="000000"/>
          <w:sz w:val="24"/>
          <w:szCs w:val="24"/>
          <w:shd w:val="clear" w:color="auto" w:fill="FFFFFF"/>
          <w:lang w:val="en-US" w:eastAsia="ru-RU"/>
        </w:rPr>
        <w:t>rest</w:t>
      </w:r>
      <w:r w:rsidR="00C75F47" w:rsidRPr="0073418A">
        <w:rPr>
          <w:rFonts w:ascii="Times New Roman" w:eastAsia="Sylfaen" w:hAnsi="Times New Roman" w:cs="Times New Roman"/>
          <w:color w:val="000000"/>
          <w:sz w:val="24"/>
          <w:szCs w:val="24"/>
          <w:shd w:val="clear" w:color="auto" w:fill="FFFFFF"/>
          <w:lang w:eastAsia="ru-RU"/>
        </w:rPr>
        <w:t>.</w:t>
      </w:r>
      <w:proofErr w:type="spellStart"/>
      <w:r w:rsidR="00C75F47" w:rsidRPr="0073418A">
        <w:rPr>
          <w:rFonts w:ascii="Times New Roman" w:eastAsia="Sylfaen" w:hAnsi="Times New Roman" w:cs="Times New Roman"/>
          <w:color w:val="000000"/>
          <w:sz w:val="24"/>
          <w:szCs w:val="24"/>
          <w:shd w:val="clear" w:color="auto" w:fill="FFFFFF"/>
          <w:lang w:val="en-US" w:eastAsia="ru-RU"/>
        </w:rPr>
        <w:t>ru</w:t>
      </w:r>
      <w:proofErr w:type="spellEnd"/>
      <w:r w:rsidR="00C75F47" w:rsidRPr="0073418A">
        <w:rPr>
          <w:rFonts w:ascii="Times New Roman" w:eastAsia="Sylfaen" w:hAnsi="Times New Roman" w:cs="Times New Roman"/>
          <w:color w:val="000000"/>
          <w:sz w:val="24"/>
          <w:szCs w:val="24"/>
          <w:shd w:val="clear" w:color="auto" w:fill="FFFFFF"/>
          <w:lang w:eastAsia="ru-RU"/>
        </w:rPr>
        <w:t>.</w:t>
      </w:r>
    </w:p>
    <w:p w:rsidR="00C75F47" w:rsidRPr="0073418A" w:rsidRDefault="00C75F47" w:rsidP="0073418A">
      <w:pPr>
        <w:spacing w:after="0" w:line="240" w:lineRule="auto"/>
        <w:contextualSpacing/>
        <w:jc w:val="center"/>
        <w:rPr>
          <w:rFonts w:ascii="Times New Roman" w:eastAsia="Times New Roman" w:hAnsi="Times New Roman" w:cs="Times New Roman"/>
          <w:b/>
          <w:bCs/>
          <w:iCs/>
          <w:sz w:val="24"/>
          <w:szCs w:val="24"/>
          <w:lang w:eastAsia="ru-RU"/>
        </w:rPr>
      </w:pPr>
      <w:r w:rsidRPr="0073418A">
        <w:rPr>
          <w:rFonts w:ascii="Times New Roman" w:eastAsia="Times New Roman" w:hAnsi="Times New Roman" w:cs="Times New Roman"/>
          <w:b/>
          <w:sz w:val="24"/>
          <w:szCs w:val="24"/>
          <w:lang w:eastAsia="ru-RU"/>
        </w:rPr>
        <w:t>Список литературы</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roofErr w:type="spellStart"/>
      <w:r w:rsidRPr="0073418A">
        <w:rPr>
          <w:rFonts w:ascii="Times New Roman" w:eastAsia="Times New Roman" w:hAnsi="Times New Roman" w:cs="Times New Roman"/>
          <w:color w:val="000000"/>
          <w:sz w:val="24"/>
          <w:szCs w:val="24"/>
          <w:lang w:eastAsia="ru-RU"/>
        </w:rPr>
        <w:t>Брыкина</w:t>
      </w:r>
      <w:proofErr w:type="spellEnd"/>
      <w:r w:rsidRPr="0073418A">
        <w:rPr>
          <w:rFonts w:ascii="Times New Roman" w:eastAsia="Times New Roman" w:hAnsi="Times New Roman" w:cs="Times New Roman"/>
          <w:color w:val="000000"/>
          <w:sz w:val="24"/>
          <w:szCs w:val="24"/>
          <w:lang w:eastAsia="ru-RU"/>
        </w:rPr>
        <w:t xml:space="preserve"> Н. Т., </w:t>
      </w:r>
      <w:proofErr w:type="spellStart"/>
      <w:r w:rsidRPr="0073418A">
        <w:rPr>
          <w:rFonts w:ascii="Times New Roman" w:eastAsia="Times New Roman" w:hAnsi="Times New Roman" w:cs="Times New Roman"/>
          <w:color w:val="000000"/>
          <w:sz w:val="24"/>
          <w:szCs w:val="24"/>
          <w:lang w:eastAsia="ru-RU"/>
        </w:rPr>
        <w:t>Жиренко</w:t>
      </w:r>
      <w:proofErr w:type="spellEnd"/>
      <w:r w:rsidRPr="0073418A">
        <w:rPr>
          <w:rFonts w:ascii="Times New Roman" w:eastAsia="Times New Roman" w:hAnsi="Times New Roman" w:cs="Times New Roman"/>
          <w:color w:val="000000"/>
          <w:sz w:val="24"/>
          <w:szCs w:val="24"/>
          <w:lang w:eastAsia="ru-RU"/>
        </w:rPr>
        <w:t xml:space="preserve"> О. Е., </w:t>
      </w:r>
      <w:proofErr w:type="spellStart"/>
      <w:r w:rsidRPr="0073418A">
        <w:rPr>
          <w:rFonts w:ascii="Times New Roman" w:eastAsia="Times New Roman" w:hAnsi="Times New Roman" w:cs="Times New Roman"/>
          <w:color w:val="000000"/>
          <w:sz w:val="24"/>
          <w:szCs w:val="24"/>
          <w:lang w:eastAsia="ru-RU"/>
        </w:rPr>
        <w:t>Барылкина</w:t>
      </w:r>
      <w:proofErr w:type="spellEnd"/>
      <w:r w:rsidRPr="0073418A">
        <w:rPr>
          <w:rFonts w:ascii="Times New Roman" w:eastAsia="Times New Roman" w:hAnsi="Times New Roman" w:cs="Times New Roman"/>
          <w:color w:val="000000"/>
          <w:sz w:val="24"/>
          <w:szCs w:val="24"/>
          <w:lang w:eastAsia="ru-RU"/>
        </w:rPr>
        <w:t xml:space="preserve"> Л. П. Нестандартные и интегрированные уроки по курсу «Окружающий мир»: 1-4 классы. – М.: ВАКО, 2004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Группа продлённого дня: конспекты занятий, сценарии мероприятий. 1-2 классы/ Л. И. </w:t>
      </w:r>
      <w:proofErr w:type="spellStart"/>
      <w:r w:rsidRPr="0073418A">
        <w:rPr>
          <w:rFonts w:ascii="Times New Roman" w:eastAsia="Times New Roman" w:hAnsi="Times New Roman" w:cs="Times New Roman"/>
          <w:color w:val="000000"/>
          <w:sz w:val="24"/>
          <w:szCs w:val="24"/>
          <w:lang w:eastAsia="ru-RU"/>
        </w:rPr>
        <w:t>Гайдина</w:t>
      </w:r>
      <w:proofErr w:type="spellEnd"/>
      <w:r w:rsidRPr="0073418A">
        <w:rPr>
          <w:rFonts w:ascii="Times New Roman" w:eastAsia="Times New Roman" w:hAnsi="Times New Roman" w:cs="Times New Roman"/>
          <w:color w:val="000000"/>
          <w:sz w:val="24"/>
          <w:szCs w:val="24"/>
          <w:lang w:eastAsia="ru-RU"/>
        </w:rPr>
        <w:t xml:space="preserve">, А. В. Кочергина. – М.: ВАКО, 2007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Группа продлённого дня: конспекты занятий, сценарии мероприятий. 3-4 классы/ Л. И. </w:t>
      </w:r>
      <w:proofErr w:type="spellStart"/>
      <w:r w:rsidRPr="0073418A">
        <w:rPr>
          <w:rFonts w:ascii="Times New Roman" w:eastAsia="Times New Roman" w:hAnsi="Times New Roman" w:cs="Times New Roman"/>
          <w:color w:val="000000"/>
          <w:sz w:val="24"/>
          <w:szCs w:val="24"/>
          <w:lang w:eastAsia="ru-RU"/>
        </w:rPr>
        <w:t>Гайдина</w:t>
      </w:r>
      <w:proofErr w:type="spellEnd"/>
      <w:r w:rsidRPr="0073418A">
        <w:rPr>
          <w:rFonts w:ascii="Times New Roman" w:eastAsia="Times New Roman" w:hAnsi="Times New Roman" w:cs="Times New Roman"/>
          <w:color w:val="000000"/>
          <w:sz w:val="24"/>
          <w:szCs w:val="24"/>
          <w:lang w:eastAsia="ru-RU"/>
        </w:rPr>
        <w:t xml:space="preserve">, А. В. Кочергина. – М.: ВАКО, 2008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Изучаем «Окружающий мир» с увлечением: 1-4 классы/ </w:t>
      </w:r>
      <w:proofErr w:type="spellStart"/>
      <w:r w:rsidRPr="0073418A">
        <w:rPr>
          <w:rFonts w:ascii="Times New Roman" w:eastAsia="Times New Roman" w:hAnsi="Times New Roman" w:cs="Times New Roman"/>
          <w:color w:val="000000"/>
          <w:sz w:val="24"/>
          <w:szCs w:val="24"/>
          <w:lang w:eastAsia="ru-RU"/>
        </w:rPr>
        <w:t>Гайдина</w:t>
      </w:r>
      <w:proofErr w:type="spellEnd"/>
      <w:r w:rsidRPr="0073418A">
        <w:rPr>
          <w:rFonts w:ascii="Times New Roman" w:eastAsia="Times New Roman" w:hAnsi="Times New Roman" w:cs="Times New Roman"/>
          <w:color w:val="000000"/>
          <w:sz w:val="24"/>
          <w:szCs w:val="24"/>
          <w:lang w:eastAsia="ru-RU"/>
        </w:rPr>
        <w:t xml:space="preserve">, А. В. Кочергина. – М.: 5 за знания, 2009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Петров В. В. Растительный мир нашей Родины: кн. для учителя. – М.: Просвещение, 1991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lastRenderedPageBreak/>
        <w:t xml:space="preserve">Природоведение. Нестандартные уроки и творческие задания 1-4 классы/ Юдина И. Г. – Волгоград: Учитель, 2004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Материалы для учащихся: </w:t>
      </w:r>
    </w:p>
    <w:p w:rsidR="00C75F47" w:rsidRPr="0073418A" w:rsidRDefault="00C75F47" w:rsidP="0073418A">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73418A">
        <w:rPr>
          <w:rFonts w:ascii="Times New Roman" w:eastAsia="Times New Roman" w:hAnsi="Times New Roman" w:cs="Times New Roman"/>
          <w:color w:val="000000"/>
          <w:sz w:val="24"/>
          <w:szCs w:val="24"/>
          <w:lang w:eastAsia="ru-RU"/>
        </w:rPr>
        <w:t xml:space="preserve">Литвиненко С. В. Думаем и фантазируем: комплект рабочих тетрадей для 1-4 классов. – М.: </w:t>
      </w:r>
      <w:proofErr w:type="spellStart"/>
      <w:r w:rsidRPr="0073418A">
        <w:rPr>
          <w:rFonts w:ascii="Times New Roman" w:eastAsia="Times New Roman" w:hAnsi="Times New Roman" w:cs="Times New Roman"/>
          <w:color w:val="000000"/>
          <w:sz w:val="24"/>
          <w:szCs w:val="24"/>
          <w:lang w:eastAsia="ru-RU"/>
        </w:rPr>
        <w:t>Вентана</w:t>
      </w:r>
      <w:proofErr w:type="spellEnd"/>
      <w:r w:rsidRPr="0073418A">
        <w:rPr>
          <w:rFonts w:ascii="Times New Roman" w:eastAsia="Times New Roman" w:hAnsi="Times New Roman" w:cs="Times New Roman"/>
          <w:color w:val="000000"/>
          <w:sz w:val="24"/>
          <w:szCs w:val="24"/>
          <w:lang w:eastAsia="ru-RU"/>
        </w:rPr>
        <w:t xml:space="preserve">-Граф </w:t>
      </w:r>
    </w:p>
    <w:p w:rsidR="00084902" w:rsidRPr="0073418A" w:rsidRDefault="00084902" w:rsidP="0073418A">
      <w:pPr>
        <w:spacing w:after="0" w:line="240" w:lineRule="auto"/>
        <w:ind w:firstLine="709"/>
        <w:jc w:val="center"/>
        <w:rPr>
          <w:rFonts w:ascii="Times New Roman" w:eastAsia="Times New Roman" w:hAnsi="Times New Roman" w:cs="Times New Roman"/>
          <w:b/>
          <w:sz w:val="24"/>
          <w:szCs w:val="24"/>
          <w:lang w:eastAsia="ru-RU"/>
        </w:rPr>
      </w:pPr>
    </w:p>
    <w:sectPr w:rsidR="00084902" w:rsidRPr="0073418A" w:rsidSect="004D5121">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DejaVu Sans">
    <w:charset w:val="CC"/>
    <w:family w:val="swiss"/>
    <w:pitch w:val="variable"/>
    <w:sig w:usb0="E7003EFF" w:usb1="D200FDFF" w:usb2="0004602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D"/>
    <w:multiLevelType w:val="singleLevel"/>
    <w:tmpl w:val="0000000D"/>
    <w:name w:val="WW8Num13"/>
    <w:lvl w:ilvl="0">
      <w:start w:val="1"/>
      <w:numFmt w:val="bullet"/>
      <w:lvlText w:val=""/>
      <w:lvlJc w:val="left"/>
      <w:pPr>
        <w:tabs>
          <w:tab w:val="num" w:pos="570"/>
        </w:tabs>
        <w:ind w:left="570" w:hanging="210"/>
      </w:pPr>
      <w:rPr>
        <w:rFonts w:ascii="Symbol" w:hAnsi="Symbol"/>
      </w:rPr>
    </w:lvl>
  </w:abstractNum>
  <w:abstractNum w:abstractNumId="2">
    <w:nsid w:val="0000000E"/>
    <w:multiLevelType w:val="multilevel"/>
    <w:tmpl w:val="0000000E"/>
    <w:name w:val="WW8Num14"/>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3">
    <w:nsid w:val="0000000F"/>
    <w:multiLevelType w:val="multilevel"/>
    <w:tmpl w:val="0000000F"/>
    <w:name w:val="WW8Num15"/>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nsid w:val="00000010"/>
    <w:multiLevelType w:val="multilevel"/>
    <w:tmpl w:val="00000010"/>
    <w:name w:val="WW8Num16"/>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nsid w:val="00000011"/>
    <w:multiLevelType w:val="multilevel"/>
    <w:tmpl w:val="00000011"/>
    <w:name w:val="WW8Num17"/>
    <w:lvl w:ilvl="0">
      <w:start w:val="1"/>
      <w:numFmt w:val="decimal"/>
      <w:lvlText w:val="%1."/>
      <w:lvlJc w:val="left"/>
      <w:pPr>
        <w:tabs>
          <w:tab w:val="num" w:pos="283"/>
        </w:tabs>
        <w:ind w:left="283"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6">
    <w:nsid w:val="00000012"/>
    <w:multiLevelType w:val="multilevel"/>
    <w:tmpl w:val="00000012"/>
    <w:name w:val="WW8Num18"/>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7">
    <w:nsid w:val="00000013"/>
    <w:multiLevelType w:val="multilevel"/>
    <w:tmpl w:val="00000013"/>
    <w:name w:val="WW8Num19"/>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8">
    <w:nsid w:val="00000015"/>
    <w:multiLevelType w:val="multilevel"/>
    <w:tmpl w:val="00000015"/>
    <w:name w:val="WW8Num21"/>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9">
    <w:nsid w:val="00000016"/>
    <w:multiLevelType w:val="multilevel"/>
    <w:tmpl w:val="00000016"/>
    <w:name w:val="WW8Num22"/>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0">
    <w:nsid w:val="00000017"/>
    <w:multiLevelType w:val="multilevel"/>
    <w:tmpl w:val="00000017"/>
    <w:name w:val="WW8Num23"/>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1">
    <w:nsid w:val="00000018"/>
    <w:multiLevelType w:val="multilevel"/>
    <w:tmpl w:val="00000018"/>
    <w:name w:val="WW8Num24"/>
    <w:lvl w:ilvl="0">
      <w:start w:val="1"/>
      <w:numFmt w:val="bullet"/>
      <w:lvlText w:val=""/>
      <w:lvlJc w:val="left"/>
      <w:pPr>
        <w:tabs>
          <w:tab w:val="num" w:pos="707"/>
        </w:tabs>
        <w:ind w:left="707" w:hanging="283"/>
      </w:pPr>
      <w:rPr>
        <w:rFonts w:ascii="Symbol" w:hAnsi="Symbol" w:cs="StarSymbol"/>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2">
    <w:nsid w:val="044F7581"/>
    <w:multiLevelType w:val="singleLevel"/>
    <w:tmpl w:val="42FC0F82"/>
    <w:lvl w:ilvl="0">
      <w:start w:val="1"/>
      <w:numFmt w:val="decimal"/>
      <w:lvlText w:val="%1."/>
      <w:legacy w:legacy="1" w:legacySpace="0" w:legacyIndent="202"/>
      <w:lvlJc w:val="left"/>
      <w:rPr>
        <w:rFonts w:ascii="Times New Roman" w:hAnsi="Times New Roman" w:cs="Times New Roman" w:hint="default"/>
      </w:rPr>
    </w:lvl>
  </w:abstractNum>
  <w:abstractNum w:abstractNumId="13">
    <w:nsid w:val="06564F43"/>
    <w:multiLevelType w:val="multilevel"/>
    <w:tmpl w:val="0A40BB4E"/>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B380214"/>
    <w:multiLevelType w:val="hybridMultilevel"/>
    <w:tmpl w:val="E356FDF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nsid w:val="0E4A6D62"/>
    <w:multiLevelType w:val="hybridMultilevel"/>
    <w:tmpl w:val="48683470"/>
    <w:lvl w:ilvl="0" w:tplc="0419000B">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E6D0BA1"/>
    <w:multiLevelType w:val="multilevel"/>
    <w:tmpl w:val="BD3AF76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1934122B"/>
    <w:multiLevelType w:val="hybridMultilevel"/>
    <w:tmpl w:val="80501164"/>
    <w:lvl w:ilvl="0" w:tplc="19FC223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D656E99"/>
    <w:multiLevelType w:val="hybridMultilevel"/>
    <w:tmpl w:val="8830F862"/>
    <w:lvl w:ilvl="0" w:tplc="0419000B">
      <w:start w:val="1"/>
      <w:numFmt w:val="bullet"/>
      <w:lvlText w:val=""/>
      <w:lvlJc w:val="left"/>
      <w:pPr>
        <w:tabs>
          <w:tab w:val="num" w:pos="720"/>
        </w:tabs>
        <w:ind w:left="720" w:hanging="360"/>
      </w:pPr>
      <w:rPr>
        <w:rFonts w:ascii="Wingdings" w:hAnsi="Wingdings" w:hint="default"/>
      </w:rPr>
    </w:lvl>
    <w:lvl w:ilvl="1" w:tplc="0E60FA80">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E497B48"/>
    <w:multiLevelType w:val="multilevel"/>
    <w:tmpl w:val="A8E2911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8F907EA"/>
    <w:multiLevelType w:val="hybridMultilevel"/>
    <w:tmpl w:val="FA227B9E"/>
    <w:lvl w:ilvl="0" w:tplc="0419000B">
      <w:start w:val="1"/>
      <w:numFmt w:val="bullet"/>
      <w:lvlText w:val=""/>
      <w:lvlJc w:val="left"/>
      <w:pPr>
        <w:tabs>
          <w:tab w:val="num" w:pos="720"/>
        </w:tabs>
        <w:ind w:left="720" w:hanging="360"/>
      </w:pPr>
      <w:rPr>
        <w:rFonts w:ascii="Wingdings" w:hAnsi="Wingdings" w:hint="default"/>
      </w:rPr>
    </w:lvl>
    <w:lvl w:ilvl="1" w:tplc="0E60FA80">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9474AE9"/>
    <w:multiLevelType w:val="multilevel"/>
    <w:tmpl w:val="01F430E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2DA5493D"/>
    <w:multiLevelType w:val="hybridMultilevel"/>
    <w:tmpl w:val="F806C6C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2EAC3700"/>
    <w:multiLevelType w:val="singleLevel"/>
    <w:tmpl w:val="78DAA8C8"/>
    <w:lvl w:ilvl="0">
      <w:start w:val="3"/>
      <w:numFmt w:val="decimal"/>
      <w:lvlText w:val="%1."/>
      <w:legacy w:legacy="1" w:legacySpace="0" w:legacyIndent="202"/>
      <w:lvlJc w:val="left"/>
      <w:rPr>
        <w:rFonts w:ascii="Times New Roman" w:hAnsi="Times New Roman" w:cs="Times New Roman" w:hint="default"/>
      </w:rPr>
    </w:lvl>
  </w:abstractNum>
  <w:abstractNum w:abstractNumId="24">
    <w:nsid w:val="37631006"/>
    <w:multiLevelType w:val="hybridMultilevel"/>
    <w:tmpl w:val="C038D4B0"/>
    <w:lvl w:ilvl="0" w:tplc="CB309DF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CB309DF0">
      <w:start w:val="1"/>
      <w:numFmt w:val="bullet"/>
      <w:lvlText w:val=""/>
      <w:lvlJc w:val="left"/>
      <w:pPr>
        <w:tabs>
          <w:tab w:val="num" w:pos="2160"/>
        </w:tabs>
        <w:ind w:left="2160" w:hanging="360"/>
      </w:pPr>
      <w:rPr>
        <w:rFonts w:ascii="Symbol" w:hAnsi="Symbol"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9995EC2"/>
    <w:multiLevelType w:val="hybridMultilevel"/>
    <w:tmpl w:val="F95836DA"/>
    <w:lvl w:ilvl="0" w:tplc="5DB8ED3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227CB8"/>
    <w:multiLevelType w:val="hybridMultilevel"/>
    <w:tmpl w:val="C3EE29E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B241079"/>
    <w:multiLevelType w:val="hybridMultilevel"/>
    <w:tmpl w:val="297610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7568C2"/>
    <w:multiLevelType w:val="hybridMultilevel"/>
    <w:tmpl w:val="45C280CC"/>
    <w:lvl w:ilvl="0" w:tplc="04190009">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48D560B6"/>
    <w:multiLevelType w:val="multilevel"/>
    <w:tmpl w:val="BC4C57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A4153AE"/>
    <w:multiLevelType w:val="hybridMultilevel"/>
    <w:tmpl w:val="DD3865BC"/>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4BDD19DB"/>
    <w:multiLevelType w:val="multilevel"/>
    <w:tmpl w:val="527A99C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Times New Roman" w:eastAsia="Calibri" w:hAnsi="Times New Roman"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4C790CDA"/>
    <w:multiLevelType w:val="hybridMultilevel"/>
    <w:tmpl w:val="5ECE60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4E351922"/>
    <w:multiLevelType w:val="multilevel"/>
    <w:tmpl w:val="B46035EE"/>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ED61BB8"/>
    <w:multiLevelType w:val="hybridMultilevel"/>
    <w:tmpl w:val="2E34C79E"/>
    <w:lvl w:ilvl="0" w:tplc="04190013">
      <w:start w:val="1"/>
      <w:numFmt w:val="upperRoman"/>
      <w:lvlText w:val="%1."/>
      <w:lvlJc w:val="righ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0D42F6"/>
    <w:multiLevelType w:val="hybridMultilevel"/>
    <w:tmpl w:val="16DA069A"/>
    <w:lvl w:ilvl="0" w:tplc="04190001">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06B6E67"/>
    <w:multiLevelType w:val="hybridMultilevel"/>
    <w:tmpl w:val="542EBAC2"/>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7">
    <w:nsid w:val="51D114FF"/>
    <w:multiLevelType w:val="hybridMultilevel"/>
    <w:tmpl w:val="C478C9A2"/>
    <w:lvl w:ilvl="0" w:tplc="CB309DF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nsid w:val="54660A16"/>
    <w:multiLevelType w:val="hybridMultilevel"/>
    <w:tmpl w:val="367A55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4EB0E2E"/>
    <w:multiLevelType w:val="hybridMultilevel"/>
    <w:tmpl w:val="6AF6FB62"/>
    <w:lvl w:ilvl="0" w:tplc="CB309DF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5A49768E"/>
    <w:multiLevelType w:val="hybridMultilevel"/>
    <w:tmpl w:val="F10631C6"/>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1">
    <w:nsid w:val="5B41111C"/>
    <w:multiLevelType w:val="hybridMultilevel"/>
    <w:tmpl w:val="8F764142"/>
    <w:lvl w:ilvl="0" w:tplc="CB309DF0">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2">
    <w:nsid w:val="5DF5510F"/>
    <w:multiLevelType w:val="hybridMultilevel"/>
    <w:tmpl w:val="E8968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2A8055B"/>
    <w:multiLevelType w:val="hybridMultilevel"/>
    <w:tmpl w:val="A7503954"/>
    <w:lvl w:ilvl="0" w:tplc="0419000F">
      <w:start w:val="1"/>
      <w:numFmt w:val="decimal"/>
      <w:lvlText w:val="%1."/>
      <w:lvlJc w:val="left"/>
      <w:pPr>
        <w:tabs>
          <w:tab w:val="num" w:pos="1470"/>
        </w:tabs>
        <w:ind w:left="1470" w:hanging="360"/>
      </w:pPr>
    </w:lvl>
    <w:lvl w:ilvl="1" w:tplc="04190019" w:tentative="1">
      <w:start w:val="1"/>
      <w:numFmt w:val="lowerLetter"/>
      <w:lvlText w:val="%2."/>
      <w:lvlJc w:val="left"/>
      <w:pPr>
        <w:tabs>
          <w:tab w:val="num" w:pos="2190"/>
        </w:tabs>
        <w:ind w:left="2190" w:hanging="360"/>
      </w:pPr>
    </w:lvl>
    <w:lvl w:ilvl="2" w:tplc="0419001B" w:tentative="1">
      <w:start w:val="1"/>
      <w:numFmt w:val="lowerRoman"/>
      <w:lvlText w:val="%3."/>
      <w:lvlJc w:val="right"/>
      <w:pPr>
        <w:tabs>
          <w:tab w:val="num" w:pos="2910"/>
        </w:tabs>
        <w:ind w:left="2910" w:hanging="180"/>
      </w:pPr>
    </w:lvl>
    <w:lvl w:ilvl="3" w:tplc="0419000F" w:tentative="1">
      <w:start w:val="1"/>
      <w:numFmt w:val="decimal"/>
      <w:lvlText w:val="%4."/>
      <w:lvlJc w:val="left"/>
      <w:pPr>
        <w:tabs>
          <w:tab w:val="num" w:pos="3630"/>
        </w:tabs>
        <w:ind w:left="3630" w:hanging="360"/>
      </w:pPr>
    </w:lvl>
    <w:lvl w:ilvl="4" w:tplc="04190019" w:tentative="1">
      <w:start w:val="1"/>
      <w:numFmt w:val="lowerLetter"/>
      <w:lvlText w:val="%5."/>
      <w:lvlJc w:val="left"/>
      <w:pPr>
        <w:tabs>
          <w:tab w:val="num" w:pos="4350"/>
        </w:tabs>
        <w:ind w:left="4350" w:hanging="360"/>
      </w:pPr>
    </w:lvl>
    <w:lvl w:ilvl="5" w:tplc="0419001B" w:tentative="1">
      <w:start w:val="1"/>
      <w:numFmt w:val="lowerRoman"/>
      <w:lvlText w:val="%6."/>
      <w:lvlJc w:val="right"/>
      <w:pPr>
        <w:tabs>
          <w:tab w:val="num" w:pos="5070"/>
        </w:tabs>
        <w:ind w:left="5070" w:hanging="180"/>
      </w:pPr>
    </w:lvl>
    <w:lvl w:ilvl="6" w:tplc="0419000F" w:tentative="1">
      <w:start w:val="1"/>
      <w:numFmt w:val="decimal"/>
      <w:lvlText w:val="%7."/>
      <w:lvlJc w:val="left"/>
      <w:pPr>
        <w:tabs>
          <w:tab w:val="num" w:pos="5790"/>
        </w:tabs>
        <w:ind w:left="5790" w:hanging="360"/>
      </w:pPr>
    </w:lvl>
    <w:lvl w:ilvl="7" w:tplc="04190019" w:tentative="1">
      <w:start w:val="1"/>
      <w:numFmt w:val="lowerLetter"/>
      <w:lvlText w:val="%8."/>
      <w:lvlJc w:val="left"/>
      <w:pPr>
        <w:tabs>
          <w:tab w:val="num" w:pos="6510"/>
        </w:tabs>
        <w:ind w:left="6510" w:hanging="360"/>
      </w:pPr>
    </w:lvl>
    <w:lvl w:ilvl="8" w:tplc="0419001B" w:tentative="1">
      <w:start w:val="1"/>
      <w:numFmt w:val="lowerRoman"/>
      <w:lvlText w:val="%9."/>
      <w:lvlJc w:val="right"/>
      <w:pPr>
        <w:tabs>
          <w:tab w:val="num" w:pos="7230"/>
        </w:tabs>
        <w:ind w:left="7230" w:hanging="180"/>
      </w:pPr>
    </w:lvl>
  </w:abstractNum>
  <w:abstractNum w:abstractNumId="44">
    <w:nsid w:val="6D7034B8"/>
    <w:multiLevelType w:val="hybridMultilevel"/>
    <w:tmpl w:val="73FAC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0A94629"/>
    <w:multiLevelType w:val="hybridMultilevel"/>
    <w:tmpl w:val="9398D0EA"/>
    <w:lvl w:ilvl="0" w:tplc="CB309DF0">
      <w:start w:val="1"/>
      <w:numFmt w:val="bullet"/>
      <w:lvlText w:val=""/>
      <w:lvlJc w:val="left"/>
      <w:pPr>
        <w:tabs>
          <w:tab w:val="num" w:pos="1146"/>
        </w:tabs>
        <w:ind w:left="1146" w:hanging="360"/>
      </w:pPr>
      <w:rPr>
        <w:rFonts w:ascii="Symbol" w:hAnsi="Symbol" w:hint="default"/>
        <w:color w:val="auto"/>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46">
    <w:nsid w:val="76D4799B"/>
    <w:multiLevelType w:val="hybridMultilevel"/>
    <w:tmpl w:val="F9747E80"/>
    <w:lvl w:ilvl="0" w:tplc="19FC223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43"/>
  </w:num>
  <w:num w:numId="14">
    <w:abstractNumId w:val="41"/>
  </w:num>
  <w:num w:numId="15">
    <w:abstractNumId w:val="24"/>
  </w:num>
  <w:num w:numId="16">
    <w:abstractNumId w:val="39"/>
  </w:num>
  <w:num w:numId="17">
    <w:abstractNumId w:val="37"/>
  </w:num>
  <w:num w:numId="18">
    <w:abstractNumId w:val="45"/>
  </w:num>
  <w:num w:numId="19">
    <w:abstractNumId w:val="32"/>
  </w:num>
  <w:num w:numId="20">
    <w:abstractNumId w:val="34"/>
  </w:num>
  <w:num w:numId="21">
    <w:abstractNumId w:val="36"/>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46"/>
  </w:num>
  <w:num w:numId="30">
    <w:abstractNumId w:val="17"/>
  </w:num>
  <w:num w:numId="31">
    <w:abstractNumId w:val="27"/>
  </w:num>
  <w:num w:numId="32">
    <w:abstractNumId w:val="38"/>
  </w:num>
  <w:num w:numId="33">
    <w:abstractNumId w:val="22"/>
  </w:num>
  <w:num w:numId="34">
    <w:abstractNumId w:val="33"/>
  </w:num>
  <w:num w:numId="35">
    <w:abstractNumId w:val="14"/>
  </w:num>
  <w:num w:numId="36">
    <w:abstractNumId w:val="15"/>
  </w:num>
  <w:num w:numId="37">
    <w:abstractNumId w:val="20"/>
  </w:num>
  <w:num w:numId="38">
    <w:abstractNumId w:val="18"/>
  </w:num>
  <w:num w:numId="39">
    <w:abstractNumId w:val="26"/>
  </w:num>
  <w:num w:numId="40">
    <w:abstractNumId w:val="25"/>
  </w:num>
  <w:num w:numId="41">
    <w:abstractNumId w:val="44"/>
  </w:num>
  <w:num w:numId="42">
    <w:abstractNumId w:val="40"/>
  </w:num>
  <w:num w:numId="43">
    <w:abstractNumId w:val="42"/>
  </w:num>
  <w:num w:numId="44">
    <w:abstractNumId w:val="31"/>
  </w:num>
  <w:num w:numId="45">
    <w:abstractNumId w:val="12"/>
  </w:num>
  <w:num w:numId="46">
    <w:abstractNumId w:val="23"/>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93D"/>
    <w:rsid w:val="00074F76"/>
    <w:rsid w:val="00084902"/>
    <w:rsid w:val="000A5B7C"/>
    <w:rsid w:val="00115322"/>
    <w:rsid w:val="0015598F"/>
    <w:rsid w:val="001D10ED"/>
    <w:rsid w:val="00226DA3"/>
    <w:rsid w:val="00385D59"/>
    <w:rsid w:val="00387123"/>
    <w:rsid w:val="003F4235"/>
    <w:rsid w:val="004217F1"/>
    <w:rsid w:val="004D5121"/>
    <w:rsid w:val="00563887"/>
    <w:rsid w:val="00563AB5"/>
    <w:rsid w:val="006277D7"/>
    <w:rsid w:val="006564D4"/>
    <w:rsid w:val="0070066C"/>
    <w:rsid w:val="0073418A"/>
    <w:rsid w:val="009F47E9"/>
    <w:rsid w:val="00A51551"/>
    <w:rsid w:val="00A73E82"/>
    <w:rsid w:val="00C75F47"/>
    <w:rsid w:val="00D82F9E"/>
    <w:rsid w:val="00E6485D"/>
    <w:rsid w:val="00E8045D"/>
    <w:rsid w:val="00EF685E"/>
    <w:rsid w:val="00F254ED"/>
    <w:rsid w:val="00F65A5B"/>
    <w:rsid w:val="00F80A6B"/>
    <w:rsid w:val="00FD29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
    <w:name w:val="Normal"/>
    <w:qFormat/>
    <w:rsid w:val="00563887"/>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qFormat/>
    <w:rsid w:val="00C75F47"/>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qFormat/>
    <w:rsid w:val="00C75F47"/>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C75F47"/>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styleId="4">
    <w:name w:val="heading 4"/>
    <w:basedOn w:val="a"/>
    <w:next w:val="a"/>
    <w:link w:val="40"/>
    <w:qFormat/>
    <w:rsid w:val="00C75F47"/>
    <w:pPr>
      <w:keepNext/>
      <w:spacing w:after="0" w:line="240" w:lineRule="auto"/>
      <w:jc w:val="center"/>
      <w:outlineLvl w:val="3"/>
    </w:pPr>
    <w:rPr>
      <w:rFonts w:ascii="Times New Roman" w:eastAsia="Times New Roman" w:hAnsi="Times New Roman" w:cs="Times New Roman"/>
      <w:sz w:val="24"/>
      <w:szCs w:val="24"/>
      <w:u w:val="single"/>
      <w:lang w:eastAsia="ru-RU"/>
    </w:rPr>
  </w:style>
  <w:style w:type="paragraph" w:styleId="6">
    <w:name w:val="heading 6"/>
    <w:basedOn w:val="a"/>
    <w:next w:val="a"/>
    <w:link w:val="60"/>
    <w:qFormat/>
    <w:rsid w:val="00C75F47"/>
    <w:pPr>
      <w:spacing w:before="240" w:after="60" w:line="240" w:lineRule="auto"/>
      <w:outlineLvl w:val="5"/>
    </w:pPr>
    <w:rPr>
      <w:rFonts w:ascii="Times New Roman" w:eastAsia="Times New Roman" w:hAnsi="Times New Roman" w:cs="Times New Roman"/>
      <w:b/>
      <w:bCs/>
      <w:lang w:eastAsia="ru-RU"/>
    </w:rPr>
  </w:style>
  <w:style w:type="paragraph" w:styleId="8">
    <w:name w:val="heading 8"/>
    <w:basedOn w:val="a"/>
    <w:next w:val="a"/>
    <w:link w:val="80"/>
    <w:qFormat/>
    <w:rsid w:val="00C75F47"/>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F47"/>
    <w:rPr>
      <w:b/>
      <w:bCs/>
      <w:sz w:val="24"/>
      <w:szCs w:val="24"/>
    </w:rPr>
  </w:style>
  <w:style w:type="character" w:customStyle="1" w:styleId="20">
    <w:name w:val="Заголовок 2 Знак"/>
    <w:basedOn w:val="a0"/>
    <w:link w:val="2"/>
    <w:rsid w:val="00C75F47"/>
    <w:rPr>
      <w:b/>
      <w:bCs/>
      <w:sz w:val="24"/>
      <w:szCs w:val="24"/>
    </w:rPr>
  </w:style>
  <w:style w:type="character" w:customStyle="1" w:styleId="30">
    <w:name w:val="Заголовок 3 Знак"/>
    <w:basedOn w:val="a0"/>
    <w:link w:val="3"/>
    <w:rsid w:val="00C75F47"/>
    <w:rPr>
      <w:rFonts w:ascii="Cambria" w:hAnsi="Cambria"/>
      <w:b/>
      <w:bCs/>
      <w:color w:val="4F81BD"/>
    </w:rPr>
  </w:style>
  <w:style w:type="character" w:customStyle="1" w:styleId="40">
    <w:name w:val="Заголовок 4 Знак"/>
    <w:basedOn w:val="a0"/>
    <w:link w:val="4"/>
    <w:rsid w:val="00C75F47"/>
    <w:rPr>
      <w:sz w:val="24"/>
      <w:szCs w:val="24"/>
      <w:u w:val="single"/>
    </w:rPr>
  </w:style>
  <w:style w:type="character" w:customStyle="1" w:styleId="60">
    <w:name w:val="Заголовок 6 Знак"/>
    <w:basedOn w:val="a0"/>
    <w:link w:val="6"/>
    <w:rsid w:val="00C75F47"/>
    <w:rPr>
      <w:b/>
      <w:bCs/>
      <w:sz w:val="22"/>
      <w:szCs w:val="22"/>
    </w:rPr>
  </w:style>
  <w:style w:type="character" w:customStyle="1" w:styleId="80">
    <w:name w:val="Заголовок 8 Знак"/>
    <w:basedOn w:val="a0"/>
    <w:link w:val="8"/>
    <w:rsid w:val="00C75F47"/>
    <w:rPr>
      <w:i/>
      <w:iCs/>
      <w:sz w:val="24"/>
      <w:szCs w:val="24"/>
    </w:rPr>
  </w:style>
  <w:style w:type="numbering" w:customStyle="1" w:styleId="11">
    <w:name w:val="Нет списка1"/>
    <w:next w:val="a2"/>
    <w:semiHidden/>
    <w:rsid w:val="00C75F47"/>
  </w:style>
  <w:style w:type="paragraph" w:customStyle="1" w:styleId="12">
    <w:name w:val="Знак1"/>
    <w:basedOn w:val="a"/>
    <w:rsid w:val="00C75F47"/>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table" w:styleId="a3">
    <w:name w:val="Table Grid"/>
    <w:basedOn w:val="a1"/>
    <w:rsid w:val="00C75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aliases w:val="body text,Основной текст Знак1,Основной текст Знак Знак,Основной текст отчета"/>
    <w:basedOn w:val="a"/>
    <w:link w:val="21"/>
    <w:rsid w:val="00C75F47"/>
    <w:pPr>
      <w:spacing w:after="0" w:line="240" w:lineRule="auto"/>
      <w:jc w:val="center"/>
    </w:pPr>
    <w:rPr>
      <w:rFonts w:ascii="Times New Roman" w:eastAsia="Times New Roman" w:hAnsi="Times New Roman" w:cs="Times New Roman"/>
      <w:sz w:val="20"/>
      <w:szCs w:val="20"/>
      <w:lang w:eastAsia="ru-RU"/>
    </w:rPr>
  </w:style>
  <w:style w:type="character" w:customStyle="1" w:styleId="a5">
    <w:name w:val="Основной текст Знак"/>
    <w:basedOn w:val="a0"/>
    <w:rsid w:val="00C75F47"/>
    <w:rPr>
      <w:rFonts w:asciiTheme="minorHAnsi" w:eastAsiaTheme="minorHAnsi" w:hAnsiTheme="minorHAnsi" w:cstheme="minorBidi"/>
      <w:sz w:val="22"/>
      <w:szCs w:val="22"/>
      <w:lang w:eastAsia="en-US"/>
    </w:rPr>
  </w:style>
  <w:style w:type="character" w:customStyle="1" w:styleId="21">
    <w:name w:val="Основной текст Знак2"/>
    <w:aliases w:val="body text Знак,Основной текст Знак1 Знак,Основной текст Знак Знак Знак,Основной текст отчета Знак"/>
    <w:link w:val="a4"/>
    <w:locked/>
    <w:rsid w:val="00C75F47"/>
  </w:style>
  <w:style w:type="paragraph" w:styleId="a6">
    <w:name w:val="footnote text"/>
    <w:basedOn w:val="a"/>
    <w:link w:val="a7"/>
    <w:rsid w:val="00C75F47"/>
    <w:pPr>
      <w:widowControl w:val="0"/>
      <w:autoSpaceDE w:val="0"/>
      <w:autoSpaceDN w:val="0"/>
      <w:adjustRightInd w:val="0"/>
      <w:spacing w:after="0" w:line="360" w:lineRule="auto"/>
      <w:jc w:val="both"/>
    </w:pPr>
    <w:rPr>
      <w:rFonts w:ascii="Times New Roman" w:eastAsia="Times New Roman" w:hAnsi="Times New Roman" w:cs="Times New Roman"/>
      <w:sz w:val="28"/>
      <w:szCs w:val="28"/>
    </w:rPr>
  </w:style>
  <w:style w:type="character" w:customStyle="1" w:styleId="a7">
    <w:name w:val="Текст сноски Знак"/>
    <w:basedOn w:val="a0"/>
    <w:link w:val="a6"/>
    <w:rsid w:val="00C75F47"/>
    <w:rPr>
      <w:sz w:val="28"/>
      <w:szCs w:val="28"/>
    </w:rPr>
  </w:style>
  <w:style w:type="paragraph" w:styleId="a8">
    <w:name w:val="Body Text Indent"/>
    <w:basedOn w:val="a"/>
    <w:link w:val="a9"/>
    <w:rsid w:val="00C75F47"/>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C75F47"/>
    <w:rPr>
      <w:sz w:val="24"/>
      <w:szCs w:val="24"/>
    </w:rPr>
  </w:style>
  <w:style w:type="paragraph" w:styleId="aa">
    <w:name w:val="List Paragraph"/>
    <w:basedOn w:val="a"/>
    <w:uiPriority w:val="34"/>
    <w:qFormat/>
    <w:rsid w:val="00C75F47"/>
    <w:pPr>
      <w:ind w:left="720"/>
      <w:contextualSpacing/>
    </w:pPr>
    <w:rPr>
      <w:rFonts w:ascii="Calibri" w:eastAsia="Calibri" w:hAnsi="Calibri" w:cs="Times New Roman"/>
    </w:rPr>
  </w:style>
  <w:style w:type="paragraph" w:customStyle="1" w:styleId="ab">
    <w:name w:val="й"/>
    <w:rsid w:val="00C75F47"/>
    <w:pPr>
      <w:widowControl w:val="0"/>
    </w:pPr>
  </w:style>
  <w:style w:type="paragraph" w:styleId="31">
    <w:name w:val="Body Text 3"/>
    <w:basedOn w:val="a"/>
    <w:link w:val="32"/>
    <w:rsid w:val="00C75F47"/>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C75F47"/>
    <w:rPr>
      <w:sz w:val="16"/>
      <w:szCs w:val="16"/>
    </w:rPr>
  </w:style>
  <w:style w:type="paragraph" w:customStyle="1" w:styleId="13">
    <w:name w:val="Знак1"/>
    <w:basedOn w:val="a"/>
    <w:rsid w:val="00C75F47"/>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paragraph" w:customStyle="1" w:styleId="4CharChar">
    <w:name w:val="Знак4 Char Char Знак"/>
    <w:basedOn w:val="a"/>
    <w:rsid w:val="00C75F47"/>
    <w:pPr>
      <w:spacing w:after="160" w:line="240" w:lineRule="exact"/>
    </w:pPr>
    <w:rPr>
      <w:rFonts w:ascii="Verdana" w:eastAsia="Times New Roman" w:hAnsi="Verdana" w:cs="Times New Roman"/>
      <w:sz w:val="20"/>
      <w:szCs w:val="20"/>
      <w:lang w:val="en-US"/>
    </w:rPr>
  </w:style>
  <w:style w:type="character" w:customStyle="1" w:styleId="ac">
    <w:name w:val="Без интервала Знак"/>
    <w:link w:val="ad"/>
    <w:locked/>
    <w:rsid w:val="00C75F47"/>
    <w:rPr>
      <w:rFonts w:ascii="Cambria" w:hAnsi="Cambria"/>
      <w:sz w:val="22"/>
      <w:szCs w:val="22"/>
      <w:lang w:val="en-US" w:eastAsia="en-US" w:bidi="en-US"/>
    </w:rPr>
  </w:style>
  <w:style w:type="paragraph" w:styleId="ad">
    <w:name w:val="No Spacing"/>
    <w:basedOn w:val="a"/>
    <w:link w:val="ac"/>
    <w:qFormat/>
    <w:rsid w:val="00C75F47"/>
    <w:pPr>
      <w:spacing w:after="0" w:line="240" w:lineRule="auto"/>
    </w:pPr>
    <w:rPr>
      <w:rFonts w:ascii="Cambria" w:eastAsia="Times New Roman" w:hAnsi="Cambria" w:cs="Times New Roman"/>
      <w:lang w:val="en-US" w:bidi="en-US"/>
    </w:rPr>
  </w:style>
  <w:style w:type="paragraph" w:customStyle="1" w:styleId="4CharChar0">
    <w:name w:val="Знак4 Char Char Знак"/>
    <w:basedOn w:val="a"/>
    <w:rsid w:val="00C75F47"/>
    <w:pPr>
      <w:spacing w:after="160" w:line="240" w:lineRule="exact"/>
    </w:pPr>
    <w:rPr>
      <w:rFonts w:ascii="Verdana" w:eastAsia="Times New Roman" w:hAnsi="Verdana" w:cs="Times New Roman"/>
      <w:sz w:val="20"/>
      <w:szCs w:val="20"/>
      <w:lang w:val="en-US"/>
    </w:rPr>
  </w:style>
  <w:style w:type="paragraph" w:styleId="ae">
    <w:name w:val="header"/>
    <w:basedOn w:val="a"/>
    <w:link w:val="af"/>
    <w:uiPriority w:val="99"/>
    <w:rsid w:val="00C75F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C75F47"/>
    <w:rPr>
      <w:sz w:val="24"/>
      <w:szCs w:val="24"/>
    </w:rPr>
  </w:style>
  <w:style w:type="paragraph" w:styleId="af0">
    <w:name w:val="footer"/>
    <w:basedOn w:val="a"/>
    <w:link w:val="af1"/>
    <w:uiPriority w:val="99"/>
    <w:rsid w:val="00C75F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Нижний колонтитул Знак"/>
    <w:basedOn w:val="a0"/>
    <w:link w:val="af0"/>
    <w:uiPriority w:val="99"/>
    <w:rsid w:val="00C75F47"/>
    <w:rPr>
      <w:sz w:val="24"/>
      <w:szCs w:val="24"/>
    </w:rPr>
  </w:style>
  <w:style w:type="paragraph" w:styleId="af2">
    <w:name w:val="Block Text"/>
    <w:basedOn w:val="a"/>
    <w:rsid w:val="00C75F47"/>
    <w:pPr>
      <w:spacing w:after="0" w:line="240" w:lineRule="auto"/>
      <w:ind w:left="539" w:right="-6"/>
      <w:jc w:val="both"/>
    </w:pPr>
    <w:rPr>
      <w:rFonts w:ascii="Times New Roman" w:eastAsia="Times New Roman" w:hAnsi="Times New Roman" w:cs="Times New Roman"/>
      <w:sz w:val="28"/>
      <w:szCs w:val="24"/>
      <w:lang w:eastAsia="ru-RU"/>
    </w:rPr>
  </w:style>
  <w:style w:type="paragraph" w:customStyle="1" w:styleId="af3">
    <w:name w:val="Знак"/>
    <w:basedOn w:val="a"/>
    <w:rsid w:val="00C75F47"/>
    <w:pPr>
      <w:spacing w:after="160" w:line="240" w:lineRule="exact"/>
    </w:pPr>
    <w:rPr>
      <w:rFonts w:ascii="Verdana" w:eastAsia="Times New Roman" w:hAnsi="Verdana" w:cs="Times New Roman"/>
      <w:sz w:val="20"/>
      <w:szCs w:val="20"/>
      <w:lang w:val="en-US"/>
    </w:rPr>
  </w:style>
  <w:style w:type="paragraph" w:customStyle="1" w:styleId="Style3">
    <w:name w:val="Style3"/>
    <w:basedOn w:val="a"/>
    <w:rsid w:val="00C75F4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Plain Text"/>
    <w:basedOn w:val="a"/>
    <w:link w:val="af5"/>
    <w:rsid w:val="00C75F47"/>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rsid w:val="00C75F47"/>
    <w:rPr>
      <w:rFonts w:ascii="Courier New" w:hAnsi="Courier New"/>
    </w:rPr>
  </w:style>
  <w:style w:type="paragraph" w:styleId="22">
    <w:name w:val="Body Text Indent 2"/>
    <w:basedOn w:val="a"/>
    <w:link w:val="23"/>
    <w:rsid w:val="00C75F47"/>
    <w:pPr>
      <w:spacing w:after="0" w:line="360" w:lineRule="auto"/>
      <w:ind w:firstLine="567"/>
      <w:jc w:val="both"/>
    </w:pPr>
    <w:rPr>
      <w:rFonts w:ascii="Arial" w:eastAsia="Times New Roman" w:hAnsi="Arial" w:cs="Times New Roman"/>
      <w:b/>
      <w:sz w:val="24"/>
      <w:szCs w:val="20"/>
      <w:lang w:eastAsia="ru-RU"/>
    </w:rPr>
  </w:style>
  <w:style w:type="character" w:customStyle="1" w:styleId="23">
    <w:name w:val="Основной текст с отступом 2 Знак"/>
    <w:basedOn w:val="a0"/>
    <w:link w:val="22"/>
    <w:rsid w:val="00C75F47"/>
    <w:rPr>
      <w:rFonts w:ascii="Arial" w:hAnsi="Arial"/>
      <w:b/>
      <w:sz w:val="24"/>
    </w:rPr>
  </w:style>
  <w:style w:type="paragraph" w:styleId="33">
    <w:name w:val="Body Text Indent 3"/>
    <w:basedOn w:val="a"/>
    <w:link w:val="34"/>
    <w:rsid w:val="00C75F47"/>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C75F47"/>
    <w:rPr>
      <w:sz w:val="16"/>
      <w:szCs w:val="16"/>
    </w:rPr>
  </w:style>
  <w:style w:type="paragraph" w:customStyle="1" w:styleId="af6">
    <w:name w:val="Заголовки"/>
    <w:basedOn w:val="1"/>
    <w:rsid w:val="00C75F47"/>
    <w:pPr>
      <w:spacing w:before="240" w:after="60" w:line="360" w:lineRule="auto"/>
    </w:pPr>
    <w:rPr>
      <w:rFonts w:cs="Arial"/>
      <w:kern w:val="32"/>
      <w:sz w:val="32"/>
      <w:szCs w:val="32"/>
    </w:rPr>
  </w:style>
  <w:style w:type="paragraph" w:customStyle="1" w:styleId="af7">
    <w:name w:val="новый"/>
    <w:basedOn w:val="a"/>
    <w:rsid w:val="00C75F47"/>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af8">
    <w:name w:val="Подзаголовки"/>
    <w:basedOn w:val="2"/>
    <w:rsid w:val="00C75F47"/>
    <w:pPr>
      <w:spacing w:before="240" w:after="60" w:line="360" w:lineRule="auto"/>
    </w:pPr>
    <w:rPr>
      <w:rFonts w:cs="Arial"/>
      <w:i/>
      <w:iCs/>
      <w:sz w:val="28"/>
      <w:szCs w:val="28"/>
    </w:rPr>
  </w:style>
  <w:style w:type="paragraph" w:styleId="24">
    <w:name w:val="Body Text 2"/>
    <w:basedOn w:val="a"/>
    <w:link w:val="25"/>
    <w:rsid w:val="00C75F47"/>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rsid w:val="00C75F47"/>
    <w:rPr>
      <w:sz w:val="24"/>
      <w:szCs w:val="24"/>
    </w:rPr>
  </w:style>
  <w:style w:type="paragraph" w:styleId="af9">
    <w:name w:val="Title"/>
    <w:basedOn w:val="a"/>
    <w:link w:val="afa"/>
    <w:qFormat/>
    <w:rsid w:val="00C75F47"/>
    <w:pPr>
      <w:spacing w:after="0" w:line="240" w:lineRule="auto"/>
      <w:jc w:val="center"/>
    </w:pPr>
    <w:rPr>
      <w:rFonts w:ascii="Times New Roman" w:eastAsia="Times New Roman" w:hAnsi="Times New Roman" w:cs="Times New Roman"/>
      <w:b/>
      <w:bCs/>
      <w:sz w:val="28"/>
      <w:szCs w:val="24"/>
      <w:lang w:eastAsia="ru-RU"/>
    </w:rPr>
  </w:style>
  <w:style w:type="character" w:customStyle="1" w:styleId="afa">
    <w:name w:val="Название Знак"/>
    <w:basedOn w:val="a0"/>
    <w:link w:val="af9"/>
    <w:rsid w:val="00C75F47"/>
    <w:rPr>
      <w:b/>
      <w:bCs/>
      <w:sz w:val="28"/>
      <w:szCs w:val="24"/>
    </w:rPr>
  </w:style>
  <w:style w:type="paragraph" w:styleId="afb">
    <w:name w:val="Normal (Web)"/>
    <w:basedOn w:val="a"/>
    <w:uiPriority w:val="99"/>
    <w:unhideWhenUsed/>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Balloon Text"/>
    <w:basedOn w:val="a"/>
    <w:link w:val="afd"/>
    <w:unhideWhenUsed/>
    <w:rsid w:val="00C75F47"/>
    <w:pPr>
      <w:spacing w:after="0" w:line="240" w:lineRule="auto"/>
    </w:pPr>
    <w:rPr>
      <w:rFonts w:ascii="Tahoma" w:eastAsia="Times New Roman" w:hAnsi="Tahoma" w:cs="Tahoma"/>
      <w:sz w:val="16"/>
      <w:szCs w:val="16"/>
      <w:lang w:eastAsia="ru-RU"/>
    </w:rPr>
  </w:style>
  <w:style w:type="character" w:customStyle="1" w:styleId="afd">
    <w:name w:val="Текст выноски Знак"/>
    <w:basedOn w:val="a0"/>
    <w:link w:val="afc"/>
    <w:rsid w:val="00C75F47"/>
    <w:rPr>
      <w:rFonts w:ascii="Tahoma" w:hAnsi="Tahoma" w:cs="Tahoma"/>
      <w:sz w:val="16"/>
      <w:szCs w:val="16"/>
    </w:rPr>
  </w:style>
  <w:style w:type="paragraph" w:styleId="afe">
    <w:name w:val="TOC Heading"/>
    <w:basedOn w:val="1"/>
    <w:next w:val="a"/>
    <w:qFormat/>
    <w:rsid w:val="00C75F47"/>
    <w:pPr>
      <w:keepLines/>
      <w:spacing w:before="480" w:line="276" w:lineRule="auto"/>
      <w:jc w:val="left"/>
      <w:outlineLvl w:val="9"/>
    </w:pPr>
    <w:rPr>
      <w:rFonts w:ascii="Cambria" w:hAnsi="Cambria"/>
      <w:color w:val="365F91"/>
      <w:sz w:val="28"/>
      <w:szCs w:val="28"/>
      <w:lang w:eastAsia="en-US"/>
    </w:rPr>
  </w:style>
  <w:style w:type="paragraph" w:styleId="14">
    <w:name w:val="toc 1"/>
    <w:basedOn w:val="a"/>
    <w:next w:val="a"/>
    <w:autoRedefine/>
    <w:unhideWhenUsed/>
    <w:qFormat/>
    <w:rsid w:val="00C75F47"/>
    <w:pPr>
      <w:spacing w:after="0" w:line="240" w:lineRule="auto"/>
    </w:pPr>
    <w:rPr>
      <w:rFonts w:ascii="Times New Roman" w:eastAsia="Times New Roman" w:hAnsi="Times New Roman" w:cs="Times New Roman"/>
      <w:sz w:val="20"/>
      <w:szCs w:val="20"/>
      <w:lang w:eastAsia="ru-RU"/>
    </w:rPr>
  </w:style>
  <w:style w:type="paragraph" w:styleId="26">
    <w:name w:val="toc 2"/>
    <w:basedOn w:val="a"/>
    <w:next w:val="a"/>
    <w:autoRedefine/>
    <w:unhideWhenUsed/>
    <w:qFormat/>
    <w:rsid w:val="00C75F47"/>
    <w:pPr>
      <w:spacing w:after="0" w:line="240" w:lineRule="auto"/>
      <w:ind w:left="200"/>
    </w:pPr>
    <w:rPr>
      <w:rFonts w:ascii="Times New Roman" w:eastAsia="Times New Roman" w:hAnsi="Times New Roman" w:cs="Times New Roman"/>
      <w:sz w:val="20"/>
      <w:szCs w:val="20"/>
      <w:lang w:eastAsia="ru-RU"/>
    </w:rPr>
  </w:style>
  <w:style w:type="paragraph" w:styleId="35">
    <w:name w:val="toc 3"/>
    <w:basedOn w:val="a"/>
    <w:next w:val="a"/>
    <w:autoRedefine/>
    <w:unhideWhenUsed/>
    <w:qFormat/>
    <w:rsid w:val="00C75F47"/>
    <w:pPr>
      <w:spacing w:after="100"/>
      <w:ind w:left="440"/>
    </w:pPr>
    <w:rPr>
      <w:rFonts w:ascii="Calibri" w:eastAsia="Times New Roman" w:hAnsi="Calibri" w:cs="Times New Roman"/>
    </w:rPr>
  </w:style>
  <w:style w:type="paragraph" w:customStyle="1" w:styleId="15">
    <w:name w:val="Текст1"/>
    <w:basedOn w:val="a"/>
    <w:rsid w:val="00C75F47"/>
    <w:pPr>
      <w:spacing w:after="0" w:line="240" w:lineRule="auto"/>
    </w:pPr>
    <w:rPr>
      <w:rFonts w:ascii="Courier New" w:eastAsia="Times New Roman" w:hAnsi="Courier New" w:cs="Courier New"/>
      <w:kern w:val="1"/>
      <w:sz w:val="20"/>
      <w:szCs w:val="20"/>
      <w:lang w:eastAsia="ru-RU"/>
    </w:rPr>
  </w:style>
  <w:style w:type="paragraph" w:customStyle="1" w:styleId="16">
    <w:name w:val="Знак Знак Знак Знак Знак Знак Знак Знак1 Знак"/>
    <w:basedOn w:val="a"/>
    <w:rsid w:val="00C75F47"/>
    <w:pPr>
      <w:spacing w:after="160" w:line="240" w:lineRule="exact"/>
    </w:pPr>
    <w:rPr>
      <w:rFonts w:ascii="Verdana" w:eastAsia="Times New Roman" w:hAnsi="Verdana" w:cs="Times New Roman"/>
      <w:sz w:val="20"/>
      <w:szCs w:val="20"/>
      <w:lang w:val="en-US"/>
    </w:rPr>
  </w:style>
  <w:style w:type="paragraph" w:customStyle="1" w:styleId="17">
    <w:name w:val="Стиль1 Знак"/>
    <w:basedOn w:val="a"/>
    <w:link w:val="18"/>
    <w:rsid w:val="00C75F47"/>
    <w:pPr>
      <w:spacing w:after="0" w:line="360" w:lineRule="auto"/>
      <w:ind w:firstLine="709"/>
      <w:jc w:val="both"/>
    </w:pPr>
    <w:rPr>
      <w:rFonts w:ascii="Times New Roman" w:eastAsia="Times New Roman" w:hAnsi="Times New Roman" w:cs="Times New Roman"/>
      <w:sz w:val="26"/>
      <w:szCs w:val="26"/>
      <w:lang w:eastAsia="ru-RU"/>
    </w:rPr>
  </w:style>
  <w:style w:type="character" w:customStyle="1" w:styleId="18">
    <w:name w:val="Стиль1 Знак Знак"/>
    <w:link w:val="17"/>
    <w:rsid w:val="00C75F47"/>
    <w:rPr>
      <w:sz w:val="26"/>
      <w:szCs w:val="26"/>
    </w:rPr>
  </w:style>
  <w:style w:type="paragraph" w:customStyle="1" w:styleId="aff">
    <w:name w:val="Содержимое таблицы"/>
    <w:basedOn w:val="a"/>
    <w:rsid w:val="00C75F47"/>
    <w:pPr>
      <w:widowControl w:val="0"/>
      <w:suppressLineNumbers/>
      <w:suppressAutoHyphens/>
      <w:spacing w:after="0" w:line="240" w:lineRule="auto"/>
    </w:pPr>
    <w:rPr>
      <w:rFonts w:ascii="Times New Roman" w:eastAsia="Lucida Sans Unicode" w:hAnsi="Times New Roman" w:cs="Times New Roman"/>
      <w:sz w:val="24"/>
      <w:szCs w:val="24"/>
    </w:rPr>
  </w:style>
  <w:style w:type="paragraph" w:customStyle="1" w:styleId="19">
    <w:name w:val="Цитата1"/>
    <w:basedOn w:val="a"/>
    <w:rsid w:val="00C75F47"/>
    <w:pPr>
      <w:widowControl w:val="0"/>
      <w:suppressAutoHyphens/>
      <w:spacing w:after="283" w:line="240" w:lineRule="auto"/>
      <w:ind w:left="567" w:right="567"/>
    </w:pPr>
    <w:rPr>
      <w:rFonts w:ascii="Times New Roman" w:eastAsia="Lucida Sans Unicode" w:hAnsi="Times New Roman" w:cs="Times New Roman"/>
      <w:sz w:val="24"/>
      <w:szCs w:val="24"/>
    </w:rPr>
  </w:style>
  <w:style w:type="character" w:styleId="aff0">
    <w:name w:val="Strong"/>
    <w:qFormat/>
    <w:rsid w:val="00C75F47"/>
    <w:rPr>
      <w:b/>
      <w:bCs/>
    </w:rPr>
  </w:style>
  <w:style w:type="character" w:styleId="aff1">
    <w:name w:val="Emphasis"/>
    <w:qFormat/>
    <w:rsid w:val="00C75F47"/>
    <w:rPr>
      <w:i/>
      <w:iCs/>
    </w:rPr>
  </w:style>
  <w:style w:type="paragraph" w:customStyle="1" w:styleId="p2">
    <w:name w:val="p2"/>
    <w:basedOn w:val="a"/>
    <w:rsid w:val="00C75F47"/>
    <w:pPr>
      <w:widowControl w:val="0"/>
      <w:suppressAutoHyphens/>
      <w:spacing w:before="280" w:after="280" w:line="240" w:lineRule="auto"/>
      <w:jc w:val="both"/>
    </w:pPr>
    <w:rPr>
      <w:rFonts w:ascii="Arial" w:eastAsia="Lucida Sans Unicode" w:hAnsi="Arial" w:cs="Arial"/>
      <w:color w:val="000000"/>
      <w:sz w:val="20"/>
      <w:szCs w:val="20"/>
      <w:lang w:eastAsia="ar-SA"/>
    </w:rPr>
  </w:style>
  <w:style w:type="paragraph" w:styleId="aff2">
    <w:name w:val="caption"/>
    <w:basedOn w:val="a"/>
    <w:next w:val="a"/>
    <w:qFormat/>
    <w:rsid w:val="00C75F47"/>
    <w:pPr>
      <w:autoSpaceDE w:val="0"/>
      <w:autoSpaceDN w:val="0"/>
      <w:adjustRightInd w:val="0"/>
      <w:spacing w:before="240" w:after="0" w:line="240" w:lineRule="auto"/>
      <w:jc w:val="center"/>
    </w:pPr>
    <w:rPr>
      <w:rFonts w:ascii="Times New Roman" w:eastAsia="Times New Roman" w:hAnsi="Times New Roman" w:cs="Times New Roman"/>
      <w:b/>
      <w:bCs/>
      <w:szCs w:val="24"/>
      <w:lang w:eastAsia="ru-RU"/>
    </w:rPr>
  </w:style>
  <w:style w:type="paragraph" w:customStyle="1" w:styleId="c1c20">
    <w:name w:val="c1 c20"/>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81">
    <w:name w:val="c1 c49 c81"/>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89">
    <w:name w:val="c1 c49 c89"/>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
    <w:name w:val="c1 c49"/>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7">
    <w:name w:val="c1 c17"/>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66c94">
    <w:name w:val="c1 c49 c66 c94"/>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C75F47"/>
  </w:style>
  <w:style w:type="character" w:customStyle="1" w:styleId="c16">
    <w:name w:val="c16"/>
    <w:basedOn w:val="a0"/>
    <w:rsid w:val="00C75F47"/>
  </w:style>
  <w:style w:type="character" w:customStyle="1" w:styleId="c4">
    <w:name w:val="c4"/>
    <w:basedOn w:val="a0"/>
    <w:rsid w:val="00C75F47"/>
  </w:style>
  <w:style w:type="character" w:customStyle="1" w:styleId="c16c15">
    <w:name w:val="c16 c15"/>
    <w:basedOn w:val="a0"/>
    <w:rsid w:val="00C75F47"/>
  </w:style>
  <w:style w:type="character" w:customStyle="1" w:styleId="c25c15">
    <w:name w:val="c25 c15"/>
    <w:basedOn w:val="a0"/>
    <w:rsid w:val="00C75F47"/>
  </w:style>
  <w:style w:type="character" w:customStyle="1" w:styleId="aff3">
    <w:name w:val="Основной текст_"/>
    <w:basedOn w:val="a0"/>
    <w:link w:val="41"/>
    <w:rsid w:val="00C75F47"/>
    <w:rPr>
      <w:rFonts w:ascii="Sylfaen" w:eastAsia="Sylfaen" w:hAnsi="Sylfaen" w:cs="Sylfaen"/>
      <w:sz w:val="23"/>
      <w:szCs w:val="23"/>
      <w:shd w:val="clear" w:color="auto" w:fill="FFFFFF"/>
    </w:rPr>
  </w:style>
  <w:style w:type="character" w:customStyle="1" w:styleId="1a">
    <w:name w:val="Основной текст1"/>
    <w:basedOn w:val="aff3"/>
    <w:rsid w:val="00C75F47"/>
    <w:rPr>
      <w:rFonts w:ascii="Sylfaen" w:eastAsia="Sylfaen" w:hAnsi="Sylfaen" w:cs="Sylfaen"/>
      <w:color w:val="000000"/>
      <w:spacing w:val="0"/>
      <w:w w:val="100"/>
      <w:position w:val="0"/>
      <w:sz w:val="23"/>
      <w:szCs w:val="23"/>
      <w:shd w:val="clear" w:color="auto" w:fill="FFFFFF"/>
      <w:lang w:val="ru-RU"/>
    </w:rPr>
  </w:style>
  <w:style w:type="paragraph" w:customStyle="1" w:styleId="41">
    <w:name w:val="Основной текст4"/>
    <w:basedOn w:val="a"/>
    <w:link w:val="aff3"/>
    <w:rsid w:val="00C75F47"/>
    <w:pPr>
      <w:widowControl w:val="0"/>
      <w:shd w:val="clear" w:color="auto" w:fill="FFFFFF"/>
      <w:spacing w:after="120" w:line="0" w:lineRule="atLeast"/>
      <w:ind w:hanging="460"/>
    </w:pPr>
    <w:rPr>
      <w:rFonts w:ascii="Sylfaen" w:eastAsia="Sylfaen" w:hAnsi="Sylfaen" w:cs="Sylfaen"/>
      <w:sz w:val="23"/>
      <w:szCs w:val="23"/>
      <w:lang w:eastAsia="ru-RU"/>
    </w:rPr>
  </w:style>
  <w:style w:type="character" w:customStyle="1" w:styleId="125pt">
    <w:name w:val="Основной текст + 12;5 pt;Курсив"/>
    <w:basedOn w:val="aff3"/>
    <w:rsid w:val="00C75F47"/>
    <w:rPr>
      <w:rFonts w:ascii="Sylfaen" w:eastAsia="Sylfaen" w:hAnsi="Sylfaen" w:cs="Sylfaen"/>
      <w:b w:val="0"/>
      <w:bCs w:val="0"/>
      <w:i/>
      <w:iCs/>
      <w:smallCaps w:val="0"/>
      <w:strike w:val="0"/>
      <w:color w:val="000000"/>
      <w:spacing w:val="0"/>
      <w:w w:val="100"/>
      <w:position w:val="0"/>
      <w:sz w:val="25"/>
      <w:szCs w:val="25"/>
      <w:u w:val="none"/>
      <w:shd w:val="clear" w:color="auto" w:fill="FFFFFF"/>
      <w:lang w:val="ru-RU"/>
    </w:rPr>
  </w:style>
  <w:style w:type="character" w:customStyle="1" w:styleId="140">
    <w:name w:val="Основной текст (14)_"/>
    <w:basedOn w:val="a0"/>
    <w:link w:val="141"/>
    <w:rsid w:val="00C75F47"/>
    <w:rPr>
      <w:rFonts w:ascii="Sylfaen" w:eastAsia="Sylfaen" w:hAnsi="Sylfaen" w:cs="Sylfaen"/>
      <w:i/>
      <w:iCs/>
      <w:sz w:val="23"/>
      <w:szCs w:val="23"/>
      <w:shd w:val="clear" w:color="auto" w:fill="FFFFFF"/>
    </w:rPr>
  </w:style>
  <w:style w:type="character" w:customStyle="1" w:styleId="14125pt">
    <w:name w:val="Основной текст (14) + 12;5 pt"/>
    <w:basedOn w:val="140"/>
    <w:rsid w:val="00C75F47"/>
    <w:rPr>
      <w:rFonts w:ascii="Sylfaen" w:eastAsia="Sylfaen" w:hAnsi="Sylfaen" w:cs="Sylfaen"/>
      <w:i/>
      <w:iCs/>
      <w:color w:val="000000"/>
      <w:spacing w:val="0"/>
      <w:w w:val="100"/>
      <w:position w:val="0"/>
      <w:sz w:val="25"/>
      <w:szCs w:val="25"/>
      <w:shd w:val="clear" w:color="auto" w:fill="FFFFFF"/>
      <w:lang w:val="ru-RU"/>
    </w:rPr>
  </w:style>
  <w:style w:type="character" w:customStyle="1" w:styleId="142">
    <w:name w:val="Основной текст (14) + Не курсив"/>
    <w:basedOn w:val="140"/>
    <w:rsid w:val="00C75F47"/>
    <w:rPr>
      <w:rFonts w:ascii="Sylfaen" w:eastAsia="Sylfaen" w:hAnsi="Sylfaen" w:cs="Sylfaen"/>
      <w:i/>
      <w:iCs/>
      <w:color w:val="000000"/>
      <w:spacing w:val="0"/>
      <w:w w:val="100"/>
      <w:position w:val="0"/>
      <w:sz w:val="23"/>
      <w:szCs w:val="23"/>
      <w:shd w:val="clear" w:color="auto" w:fill="FFFFFF"/>
      <w:lang w:val="ru-RU"/>
    </w:rPr>
  </w:style>
  <w:style w:type="paragraph" w:customStyle="1" w:styleId="141">
    <w:name w:val="Основной текст (14)"/>
    <w:basedOn w:val="a"/>
    <w:link w:val="140"/>
    <w:rsid w:val="00C75F47"/>
    <w:pPr>
      <w:widowControl w:val="0"/>
      <w:shd w:val="clear" w:color="auto" w:fill="FFFFFF"/>
      <w:spacing w:after="0" w:line="259" w:lineRule="exact"/>
      <w:jc w:val="both"/>
    </w:pPr>
    <w:rPr>
      <w:rFonts w:ascii="Sylfaen" w:eastAsia="Sylfaen" w:hAnsi="Sylfaen" w:cs="Sylfaen"/>
      <w:i/>
      <w:iCs/>
      <w:sz w:val="23"/>
      <w:szCs w:val="23"/>
      <w:lang w:eastAsia="ru-RU"/>
    </w:rPr>
  </w:style>
  <w:style w:type="paragraph" w:customStyle="1" w:styleId="1b">
    <w:name w:val="Без интервала1"/>
    <w:rsid w:val="00C75F47"/>
    <w:rPr>
      <w:rFonts w:ascii="Calibri" w:eastAsia="Calibri" w:hAnsi="Calibri" w:cs="Calibri"/>
      <w:sz w:val="22"/>
      <w:szCs w:val="22"/>
    </w:rPr>
  </w:style>
  <w:style w:type="character" w:customStyle="1" w:styleId="120">
    <w:name w:val="Основной текст (12)_"/>
    <w:basedOn w:val="a0"/>
    <w:link w:val="121"/>
    <w:rsid w:val="00C75F47"/>
    <w:rPr>
      <w:rFonts w:ascii="Sylfaen" w:eastAsia="Sylfaen" w:hAnsi="Sylfaen" w:cs="Sylfaen"/>
      <w:b/>
      <w:bCs/>
      <w:shd w:val="clear" w:color="auto" w:fill="FFFFFF"/>
    </w:rPr>
  </w:style>
  <w:style w:type="character" w:customStyle="1" w:styleId="122">
    <w:name w:val="Основной текст (12) + Не полужирный"/>
    <w:basedOn w:val="120"/>
    <w:rsid w:val="00C75F47"/>
    <w:rPr>
      <w:rFonts w:ascii="Sylfaen" w:eastAsia="Sylfaen" w:hAnsi="Sylfaen" w:cs="Sylfaen"/>
      <w:b/>
      <w:bCs/>
      <w:color w:val="000000"/>
      <w:spacing w:val="0"/>
      <w:w w:val="100"/>
      <w:position w:val="0"/>
      <w:shd w:val="clear" w:color="auto" w:fill="FFFFFF"/>
      <w:lang w:val="ru-RU"/>
    </w:rPr>
  </w:style>
  <w:style w:type="paragraph" w:customStyle="1" w:styleId="121">
    <w:name w:val="Основной текст (12)"/>
    <w:basedOn w:val="a"/>
    <w:link w:val="120"/>
    <w:rsid w:val="00C75F47"/>
    <w:pPr>
      <w:widowControl w:val="0"/>
      <w:shd w:val="clear" w:color="auto" w:fill="FFFFFF"/>
      <w:spacing w:after="0" w:line="197" w:lineRule="exact"/>
      <w:ind w:firstLine="400"/>
      <w:jc w:val="both"/>
    </w:pPr>
    <w:rPr>
      <w:rFonts w:ascii="Sylfaen" w:eastAsia="Sylfaen" w:hAnsi="Sylfaen" w:cs="Sylfaen"/>
      <w:b/>
      <w:bCs/>
      <w:sz w:val="20"/>
      <w:szCs w:val="20"/>
      <w:lang w:eastAsia="ru-RU"/>
    </w:rPr>
  </w:style>
  <w:style w:type="paragraph" w:customStyle="1" w:styleId="Default">
    <w:name w:val="Default"/>
    <w:rsid w:val="00C75F47"/>
    <w:pPr>
      <w:autoSpaceDE w:val="0"/>
      <w:autoSpaceDN w:val="0"/>
      <w:adjustRightInd w:val="0"/>
    </w:pPr>
    <w:rPr>
      <w:rFonts w:ascii="Arial" w:eastAsia="Calibri" w:hAnsi="Arial" w:cs="Arial"/>
      <w:color w:val="000000"/>
      <w:sz w:val="24"/>
      <w:szCs w:val="24"/>
      <w:lang w:eastAsia="en-US"/>
    </w:rPr>
  </w:style>
  <w:style w:type="character" w:styleId="aff4">
    <w:name w:val="Hyperlink"/>
    <w:basedOn w:val="a0"/>
    <w:rsid w:val="00C75F47"/>
    <w:rPr>
      <w:color w:val="000080"/>
      <w:u w:val="single"/>
    </w:rPr>
  </w:style>
  <w:style w:type="character" w:customStyle="1" w:styleId="36">
    <w:name w:val="Заголовок №3_"/>
    <w:basedOn w:val="a0"/>
    <w:link w:val="37"/>
    <w:rsid w:val="00C75F47"/>
    <w:rPr>
      <w:rFonts w:ascii="Sylfaen" w:eastAsia="Sylfaen" w:hAnsi="Sylfaen" w:cs="Sylfaen"/>
      <w:sz w:val="27"/>
      <w:szCs w:val="27"/>
      <w:shd w:val="clear" w:color="auto" w:fill="FFFFFF"/>
    </w:rPr>
  </w:style>
  <w:style w:type="paragraph" w:customStyle="1" w:styleId="37">
    <w:name w:val="Заголовок №3"/>
    <w:basedOn w:val="a"/>
    <w:link w:val="36"/>
    <w:rsid w:val="00C75F47"/>
    <w:pPr>
      <w:widowControl w:val="0"/>
      <w:shd w:val="clear" w:color="auto" w:fill="FFFFFF"/>
      <w:spacing w:before="420" w:after="60" w:line="0" w:lineRule="atLeast"/>
      <w:ind w:firstLine="360"/>
      <w:jc w:val="both"/>
      <w:outlineLvl w:val="2"/>
    </w:pPr>
    <w:rPr>
      <w:rFonts w:ascii="Sylfaen" w:eastAsia="Sylfaen" w:hAnsi="Sylfaen" w:cs="Sylfaen"/>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
    <w:name w:val="Normal"/>
    <w:qFormat/>
    <w:rsid w:val="00563887"/>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qFormat/>
    <w:rsid w:val="00C75F47"/>
    <w:pPr>
      <w:keepNext/>
      <w:spacing w:after="0" w:line="240" w:lineRule="auto"/>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qFormat/>
    <w:rsid w:val="00C75F47"/>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
    <w:name w:val="heading 3"/>
    <w:basedOn w:val="a"/>
    <w:next w:val="a"/>
    <w:link w:val="30"/>
    <w:qFormat/>
    <w:rsid w:val="00C75F47"/>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styleId="4">
    <w:name w:val="heading 4"/>
    <w:basedOn w:val="a"/>
    <w:next w:val="a"/>
    <w:link w:val="40"/>
    <w:qFormat/>
    <w:rsid w:val="00C75F47"/>
    <w:pPr>
      <w:keepNext/>
      <w:spacing w:after="0" w:line="240" w:lineRule="auto"/>
      <w:jc w:val="center"/>
      <w:outlineLvl w:val="3"/>
    </w:pPr>
    <w:rPr>
      <w:rFonts w:ascii="Times New Roman" w:eastAsia="Times New Roman" w:hAnsi="Times New Roman" w:cs="Times New Roman"/>
      <w:sz w:val="24"/>
      <w:szCs w:val="24"/>
      <w:u w:val="single"/>
      <w:lang w:eastAsia="ru-RU"/>
    </w:rPr>
  </w:style>
  <w:style w:type="paragraph" w:styleId="6">
    <w:name w:val="heading 6"/>
    <w:basedOn w:val="a"/>
    <w:next w:val="a"/>
    <w:link w:val="60"/>
    <w:qFormat/>
    <w:rsid w:val="00C75F47"/>
    <w:pPr>
      <w:spacing w:before="240" w:after="60" w:line="240" w:lineRule="auto"/>
      <w:outlineLvl w:val="5"/>
    </w:pPr>
    <w:rPr>
      <w:rFonts w:ascii="Times New Roman" w:eastAsia="Times New Roman" w:hAnsi="Times New Roman" w:cs="Times New Roman"/>
      <w:b/>
      <w:bCs/>
      <w:lang w:eastAsia="ru-RU"/>
    </w:rPr>
  </w:style>
  <w:style w:type="paragraph" w:styleId="8">
    <w:name w:val="heading 8"/>
    <w:basedOn w:val="a"/>
    <w:next w:val="a"/>
    <w:link w:val="80"/>
    <w:qFormat/>
    <w:rsid w:val="00C75F47"/>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F47"/>
    <w:rPr>
      <w:b/>
      <w:bCs/>
      <w:sz w:val="24"/>
      <w:szCs w:val="24"/>
    </w:rPr>
  </w:style>
  <w:style w:type="character" w:customStyle="1" w:styleId="20">
    <w:name w:val="Заголовок 2 Знак"/>
    <w:basedOn w:val="a0"/>
    <w:link w:val="2"/>
    <w:rsid w:val="00C75F47"/>
    <w:rPr>
      <w:b/>
      <w:bCs/>
      <w:sz w:val="24"/>
      <w:szCs w:val="24"/>
    </w:rPr>
  </w:style>
  <w:style w:type="character" w:customStyle="1" w:styleId="30">
    <w:name w:val="Заголовок 3 Знак"/>
    <w:basedOn w:val="a0"/>
    <w:link w:val="3"/>
    <w:rsid w:val="00C75F47"/>
    <w:rPr>
      <w:rFonts w:ascii="Cambria" w:hAnsi="Cambria"/>
      <w:b/>
      <w:bCs/>
      <w:color w:val="4F81BD"/>
    </w:rPr>
  </w:style>
  <w:style w:type="character" w:customStyle="1" w:styleId="40">
    <w:name w:val="Заголовок 4 Знак"/>
    <w:basedOn w:val="a0"/>
    <w:link w:val="4"/>
    <w:rsid w:val="00C75F47"/>
    <w:rPr>
      <w:sz w:val="24"/>
      <w:szCs w:val="24"/>
      <w:u w:val="single"/>
    </w:rPr>
  </w:style>
  <w:style w:type="character" w:customStyle="1" w:styleId="60">
    <w:name w:val="Заголовок 6 Знак"/>
    <w:basedOn w:val="a0"/>
    <w:link w:val="6"/>
    <w:rsid w:val="00C75F47"/>
    <w:rPr>
      <w:b/>
      <w:bCs/>
      <w:sz w:val="22"/>
      <w:szCs w:val="22"/>
    </w:rPr>
  </w:style>
  <w:style w:type="character" w:customStyle="1" w:styleId="80">
    <w:name w:val="Заголовок 8 Знак"/>
    <w:basedOn w:val="a0"/>
    <w:link w:val="8"/>
    <w:rsid w:val="00C75F47"/>
    <w:rPr>
      <w:i/>
      <w:iCs/>
      <w:sz w:val="24"/>
      <w:szCs w:val="24"/>
    </w:rPr>
  </w:style>
  <w:style w:type="numbering" w:customStyle="1" w:styleId="11">
    <w:name w:val="Нет списка1"/>
    <w:next w:val="a2"/>
    <w:semiHidden/>
    <w:rsid w:val="00C75F47"/>
  </w:style>
  <w:style w:type="paragraph" w:customStyle="1" w:styleId="12">
    <w:name w:val="Знак1"/>
    <w:basedOn w:val="a"/>
    <w:rsid w:val="00C75F47"/>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table" w:styleId="a3">
    <w:name w:val="Table Grid"/>
    <w:basedOn w:val="a1"/>
    <w:rsid w:val="00C75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aliases w:val="body text,Основной текст Знак1,Основной текст Знак Знак,Основной текст отчета"/>
    <w:basedOn w:val="a"/>
    <w:link w:val="21"/>
    <w:rsid w:val="00C75F47"/>
    <w:pPr>
      <w:spacing w:after="0" w:line="240" w:lineRule="auto"/>
      <w:jc w:val="center"/>
    </w:pPr>
    <w:rPr>
      <w:rFonts w:ascii="Times New Roman" w:eastAsia="Times New Roman" w:hAnsi="Times New Roman" w:cs="Times New Roman"/>
      <w:sz w:val="20"/>
      <w:szCs w:val="20"/>
      <w:lang w:eastAsia="ru-RU"/>
    </w:rPr>
  </w:style>
  <w:style w:type="character" w:customStyle="1" w:styleId="a5">
    <w:name w:val="Основной текст Знак"/>
    <w:basedOn w:val="a0"/>
    <w:rsid w:val="00C75F47"/>
    <w:rPr>
      <w:rFonts w:asciiTheme="minorHAnsi" w:eastAsiaTheme="minorHAnsi" w:hAnsiTheme="minorHAnsi" w:cstheme="minorBidi"/>
      <w:sz w:val="22"/>
      <w:szCs w:val="22"/>
      <w:lang w:eastAsia="en-US"/>
    </w:rPr>
  </w:style>
  <w:style w:type="character" w:customStyle="1" w:styleId="21">
    <w:name w:val="Основной текст Знак2"/>
    <w:aliases w:val="body text Знак,Основной текст Знак1 Знак,Основной текст Знак Знак Знак,Основной текст отчета Знак"/>
    <w:link w:val="a4"/>
    <w:locked/>
    <w:rsid w:val="00C75F47"/>
  </w:style>
  <w:style w:type="paragraph" w:styleId="a6">
    <w:name w:val="footnote text"/>
    <w:basedOn w:val="a"/>
    <w:link w:val="a7"/>
    <w:rsid w:val="00C75F47"/>
    <w:pPr>
      <w:widowControl w:val="0"/>
      <w:autoSpaceDE w:val="0"/>
      <w:autoSpaceDN w:val="0"/>
      <w:adjustRightInd w:val="0"/>
      <w:spacing w:after="0" w:line="360" w:lineRule="auto"/>
      <w:jc w:val="both"/>
    </w:pPr>
    <w:rPr>
      <w:rFonts w:ascii="Times New Roman" w:eastAsia="Times New Roman" w:hAnsi="Times New Roman" w:cs="Times New Roman"/>
      <w:sz w:val="28"/>
      <w:szCs w:val="28"/>
    </w:rPr>
  </w:style>
  <w:style w:type="character" w:customStyle="1" w:styleId="a7">
    <w:name w:val="Текст сноски Знак"/>
    <w:basedOn w:val="a0"/>
    <w:link w:val="a6"/>
    <w:rsid w:val="00C75F47"/>
    <w:rPr>
      <w:sz w:val="28"/>
      <w:szCs w:val="28"/>
    </w:rPr>
  </w:style>
  <w:style w:type="paragraph" w:styleId="a8">
    <w:name w:val="Body Text Indent"/>
    <w:basedOn w:val="a"/>
    <w:link w:val="a9"/>
    <w:rsid w:val="00C75F47"/>
    <w:pPr>
      <w:spacing w:after="120" w:line="240" w:lineRule="auto"/>
      <w:ind w:left="283"/>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C75F47"/>
    <w:rPr>
      <w:sz w:val="24"/>
      <w:szCs w:val="24"/>
    </w:rPr>
  </w:style>
  <w:style w:type="paragraph" w:styleId="aa">
    <w:name w:val="List Paragraph"/>
    <w:basedOn w:val="a"/>
    <w:uiPriority w:val="34"/>
    <w:qFormat/>
    <w:rsid w:val="00C75F47"/>
    <w:pPr>
      <w:ind w:left="720"/>
      <w:contextualSpacing/>
    </w:pPr>
    <w:rPr>
      <w:rFonts w:ascii="Calibri" w:eastAsia="Calibri" w:hAnsi="Calibri" w:cs="Times New Roman"/>
    </w:rPr>
  </w:style>
  <w:style w:type="paragraph" w:customStyle="1" w:styleId="ab">
    <w:name w:val="й"/>
    <w:rsid w:val="00C75F47"/>
    <w:pPr>
      <w:widowControl w:val="0"/>
    </w:pPr>
  </w:style>
  <w:style w:type="paragraph" w:styleId="31">
    <w:name w:val="Body Text 3"/>
    <w:basedOn w:val="a"/>
    <w:link w:val="32"/>
    <w:rsid w:val="00C75F47"/>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C75F47"/>
    <w:rPr>
      <w:sz w:val="16"/>
      <w:szCs w:val="16"/>
    </w:rPr>
  </w:style>
  <w:style w:type="paragraph" w:customStyle="1" w:styleId="13">
    <w:name w:val="Знак1"/>
    <w:basedOn w:val="a"/>
    <w:rsid w:val="00C75F47"/>
    <w:pPr>
      <w:spacing w:before="100" w:beforeAutospacing="1" w:after="100" w:afterAutospacing="1" w:line="240" w:lineRule="auto"/>
    </w:pPr>
    <w:rPr>
      <w:rFonts w:ascii="Times New Roman" w:eastAsia="Times New Roman" w:hAnsi="Times New Roman" w:cs="Times New Roman"/>
      <w:color w:val="000000"/>
      <w:sz w:val="24"/>
      <w:szCs w:val="24"/>
      <w:u w:color="000000"/>
      <w:lang w:val="en-US"/>
    </w:rPr>
  </w:style>
  <w:style w:type="paragraph" w:customStyle="1" w:styleId="4CharChar">
    <w:name w:val="Знак4 Char Char Знак"/>
    <w:basedOn w:val="a"/>
    <w:rsid w:val="00C75F47"/>
    <w:pPr>
      <w:spacing w:after="160" w:line="240" w:lineRule="exact"/>
    </w:pPr>
    <w:rPr>
      <w:rFonts w:ascii="Verdana" w:eastAsia="Times New Roman" w:hAnsi="Verdana" w:cs="Times New Roman"/>
      <w:sz w:val="20"/>
      <w:szCs w:val="20"/>
      <w:lang w:val="en-US"/>
    </w:rPr>
  </w:style>
  <w:style w:type="character" w:customStyle="1" w:styleId="ac">
    <w:name w:val="Без интервала Знак"/>
    <w:link w:val="ad"/>
    <w:locked/>
    <w:rsid w:val="00C75F47"/>
    <w:rPr>
      <w:rFonts w:ascii="Cambria" w:hAnsi="Cambria"/>
      <w:sz w:val="22"/>
      <w:szCs w:val="22"/>
      <w:lang w:val="en-US" w:eastAsia="en-US" w:bidi="en-US"/>
    </w:rPr>
  </w:style>
  <w:style w:type="paragraph" w:styleId="ad">
    <w:name w:val="No Spacing"/>
    <w:basedOn w:val="a"/>
    <w:link w:val="ac"/>
    <w:qFormat/>
    <w:rsid w:val="00C75F47"/>
    <w:pPr>
      <w:spacing w:after="0" w:line="240" w:lineRule="auto"/>
    </w:pPr>
    <w:rPr>
      <w:rFonts w:ascii="Cambria" w:eastAsia="Times New Roman" w:hAnsi="Cambria" w:cs="Times New Roman"/>
      <w:lang w:val="en-US" w:bidi="en-US"/>
    </w:rPr>
  </w:style>
  <w:style w:type="paragraph" w:customStyle="1" w:styleId="4CharChar0">
    <w:name w:val="Знак4 Char Char Знак"/>
    <w:basedOn w:val="a"/>
    <w:rsid w:val="00C75F47"/>
    <w:pPr>
      <w:spacing w:after="160" w:line="240" w:lineRule="exact"/>
    </w:pPr>
    <w:rPr>
      <w:rFonts w:ascii="Verdana" w:eastAsia="Times New Roman" w:hAnsi="Verdana" w:cs="Times New Roman"/>
      <w:sz w:val="20"/>
      <w:szCs w:val="20"/>
      <w:lang w:val="en-US"/>
    </w:rPr>
  </w:style>
  <w:style w:type="paragraph" w:styleId="ae">
    <w:name w:val="header"/>
    <w:basedOn w:val="a"/>
    <w:link w:val="af"/>
    <w:uiPriority w:val="99"/>
    <w:rsid w:val="00C75F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basedOn w:val="a0"/>
    <w:link w:val="ae"/>
    <w:uiPriority w:val="99"/>
    <w:rsid w:val="00C75F47"/>
    <w:rPr>
      <w:sz w:val="24"/>
      <w:szCs w:val="24"/>
    </w:rPr>
  </w:style>
  <w:style w:type="paragraph" w:styleId="af0">
    <w:name w:val="footer"/>
    <w:basedOn w:val="a"/>
    <w:link w:val="af1"/>
    <w:uiPriority w:val="99"/>
    <w:rsid w:val="00C75F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Нижний колонтитул Знак"/>
    <w:basedOn w:val="a0"/>
    <w:link w:val="af0"/>
    <w:uiPriority w:val="99"/>
    <w:rsid w:val="00C75F47"/>
    <w:rPr>
      <w:sz w:val="24"/>
      <w:szCs w:val="24"/>
    </w:rPr>
  </w:style>
  <w:style w:type="paragraph" w:styleId="af2">
    <w:name w:val="Block Text"/>
    <w:basedOn w:val="a"/>
    <w:rsid w:val="00C75F47"/>
    <w:pPr>
      <w:spacing w:after="0" w:line="240" w:lineRule="auto"/>
      <w:ind w:left="539" w:right="-6"/>
      <w:jc w:val="both"/>
    </w:pPr>
    <w:rPr>
      <w:rFonts w:ascii="Times New Roman" w:eastAsia="Times New Roman" w:hAnsi="Times New Roman" w:cs="Times New Roman"/>
      <w:sz w:val="28"/>
      <w:szCs w:val="24"/>
      <w:lang w:eastAsia="ru-RU"/>
    </w:rPr>
  </w:style>
  <w:style w:type="paragraph" w:customStyle="1" w:styleId="af3">
    <w:name w:val="Знак"/>
    <w:basedOn w:val="a"/>
    <w:rsid w:val="00C75F47"/>
    <w:pPr>
      <w:spacing w:after="160" w:line="240" w:lineRule="exact"/>
    </w:pPr>
    <w:rPr>
      <w:rFonts w:ascii="Verdana" w:eastAsia="Times New Roman" w:hAnsi="Verdana" w:cs="Times New Roman"/>
      <w:sz w:val="20"/>
      <w:szCs w:val="20"/>
      <w:lang w:val="en-US"/>
    </w:rPr>
  </w:style>
  <w:style w:type="paragraph" w:customStyle="1" w:styleId="Style3">
    <w:name w:val="Style3"/>
    <w:basedOn w:val="a"/>
    <w:rsid w:val="00C75F4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Plain Text"/>
    <w:basedOn w:val="a"/>
    <w:link w:val="af5"/>
    <w:rsid w:val="00C75F47"/>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rsid w:val="00C75F47"/>
    <w:rPr>
      <w:rFonts w:ascii="Courier New" w:hAnsi="Courier New"/>
    </w:rPr>
  </w:style>
  <w:style w:type="paragraph" w:styleId="22">
    <w:name w:val="Body Text Indent 2"/>
    <w:basedOn w:val="a"/>
    <w:link w:val="23"/>
    <w:rsid w:val="00C75F47"/>
    <w:pPr>
      <w:spacing w:after="0" w:line="360" w:lineRule="auto"/>
      <w:ind w:firstLine="567"/>
      <w:jc w:val="both"/>
    </w:pPr>
    <w:rPr>
      <w:rFonts w:ascii="Arial" w:eastAsia="Times New Roman" w:hAnsi="Arial" w:cs="Times New Roman"/>
      <w:b/>
      <w:sz w:val="24"/>
      <w:szCs w:val="20"/>
      <w:lang w:eastAsia="ru-RU"/>
    </w:rPr>
  </w:style>
  <w:style w:type="character" w:customStyle="1" w:styleId="23">
    <w:name w:val="Основной текст с отступом 2 Знак"/>
    <w:basedOn w:val="a0"/>
    <w:link w:val="22"/>
    <w:rsid w:val="00C75F47"/>
    <w:rPr>
      <w:rFonts w:ascii="Arial" w:hAnsi="Arial"/>
      <w:b/>
      <w:sz w:val="24"/>
    </w:rPr>
  </w:style>
  <w:style w:type="paragraph" w:styleId="33">
    <w:name w:val="Body Text Indent 3"/>
    <w:basedOn w:val="a"/>
    <w:link w:val="34"/>
    <w:rsid w:val="00C75F47"/>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C75F47"/>
    <w:rPr>
      <w:sz w:val="16"/>
      <w:szCs w:val="16"/>
    </w:rPr>
  </w:style>
  <w:style w:type="paragraph" w:customStyle="1" w:styleId="af6">
    <w:name w:val="Заголовки"/>
    <w:basedOn w:val="1"/>
    <w:rsid w:val="00C75F47"/>
    <w:pPr>
      <w:spacing w:before="240" w:after="60" w:line="360" w:lineRule="auto"/>
    </w:pPr>
    <w:rPr>
      <w:rFonts w:cs="Arial"/>
      <w:kern w:val="32"/>
      <w:sz w:val="32"/>
      <w:szCs w:val="32"/>
    </w:rPr>
  </w:style>
  <w:style w:type="paragraph" w:customStyle="1" w:styleId="af7">
    <w:name w:val="новый"/>
    <w:basedOn w:val="a"/>
    <w:rsid w:val="00C75F47"/>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af8">
    <w:name w:val="Подзаголовки"/>
    <w:basedOn w:val="2"/>
    <w:rsid w:val="00C75F47"/>
    <w:pPr>
      <w:spacing w:before="240" w:after="60" w:line="360" w:lineRule="auto"/>
    </w:pPr>
    <w:rPr>
      <w:rFonts w:cs="Arial"/>
      <w:i/>
      <w:iCs/>
      <w:sz w:val="28"/>
      <w:szCs w:val="28"/>
    </w:rPr>
  </w:style>
  <w:style w:type="paragraph" w:styleId="24">
    <w:name w:val="Body Text 2"/>
    <w:basedOn w:val="a"/>
    <w:link w:val="25"/>
    <w:rsid w:val="00C75F47"/>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rsid w:val="00C75F47"/>
    <w:rPr>
      <w:sz w:val="24"/>
      <w:szCs w:val="24"/>
    </w:rPr>
  </w:style>
  <w:style w:type="paragraph" w:styleId="af9">
    <w:name w:val="Title"/>
    <w:basedOn w:val="a"/>
    <w:link w:val="afa"/>
    <w:qFormat/>
    <w:rsid w:val="00C75F47"/>
    <w:pPr>
      <w:spacing w:after="0" w:line="240" w:lineRule="auto"/>
      <w:jc w:val="center"/>
    </w:pPr>
    <w:rPr>
      <w:rFonts w:ascii="Times New Roman" w:eastAsia="Times New Roman" w:hAnsi="Times New Roman" w:cs="Times New Roman"/>
      <w:b/>
      <w:bCs/>
      <w:sz w:val="28"/>
      <w:szCs w:val="24"/>
      <w:lang w:eastAsia="ru-RU"/>
    </w:rPr>
  </w:style>
  <w:style w:type="character" w:customStyle="1" w:styleId="afa">
    <w:name w:val="Название Знак"/>
    <w:basedOn w:val="a0"/>
    <w:link w:val="af9"/>
    <w:rsid w:val="00C75F47"/>
    <w:rPr>
      <w:b/>
      <w:bCs/>
      <w:sz w:val="28"/>
      <w:szCs w:val="24"/>
    </w:rPr>
  </w:style>
  <w:style w:type="paragraph" w:styleId="afb">
    <w:name w:val="Normal (Web)"/>
    <w:basedOn w:val="a"/>
    <w:uiPriority w:val="99"/>
    <w:unhideWhenUsed/>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Balloon Text"/>
    <w:basedOn w:val="a"/>
    <w:link w:val="afd"/>
    <w:unhideWhenUsed/>
    <w:rsid w:val="00C75F47"/>
    <w:pPr>
      <w:spacing w:after="0" w:line="240" w:lineRule="auto"/>
    </w:pPr>
    <w:rPr>
      <w:rFonts w:ascii="Tahoma" w:eastAsia="Times New Roman" w:hAnsi="Tahoma" w:cs="Tahoma"/>
      <w:sz w:val="16"/>
      <w:szCs w:val="16"/>
      <w:lang w:eastAsia="ru-RU"/>
    </w:rPr>
  </w:style>
  <w:style w:type="character" w:customStyle="1" w:styleId="afd">
    <w:name w:val="Текст выноски Знак"/>
    <w:basedOn w:val="a0"/>
    <w:link w:val="afc"/>
    <w:rsid w:val="00C75F47"/>
    <w:rPr>
      <w:rFonts w:ascii="Tahoma" w:hAnsi="Tahoma" w:cs="Tahoma"/>
      <w:sz w:val="16"/>
      <w:szCs w:val="16"/>
    </w:rPr>
  </w:style>
  <w:style w:type="paragraph" w:styleId="afe">
    <w:name w:val="TOC Heading"/>
    <w:basedOn w:val="1"/>
    <w:next w:val="a"/>
    <w:qFormat/>
    <w:rsid w:val="00C75F47"/>
    <w:pPr>
      <w:keepLines/>
      <w:spacing w:before="480" w:line="276" w:lineRule="auto"/>
      <w:jc w:val="left"/>
      <w:outlineLvl w:val="9"/>
    </w:pPr>
    <w:rPr>
      <w:rFonts w:ascii="Cambria" w:hAnsi="Cambria"/>
      <w:color w:val="365F91"/>
      <w:sz w:val="28"/>
      <w:szCs w:val="28"/>
      <w:lang w:eastAsia="en-US"/>
    </w:rPr>
  </w:style>
  <w:style w:type="paragraph" w:styleId="14">
    <w:name w:val="toc 1"/>
    <w:basedOn w:val="a"/>
    <w:next w:val="a"/>
    <w:autoRedefine/>
    <w:unhideWhenUsed/>
    <w:qFormat/>
    <w:rsid w:val="00C75F47"/>
    <w:pPr>
      <w:spacing w:after="0" w:line="240" w:lineRule="auto"/>
    </w:pPr>
    <w:rPr>
      <w:rFonts w:ascii="Times New Roman" w:eastAsia="Times New Roman" w:hAnsi="Times New Roman" w:cs="Times New Roman"/>
      <w:sz w:val="20"/>
      <w:szCs w:val="20"/>
      <w:lang w:eastAsia="ru-RU"/>
    </w:rPr>
  </w:style>
  <w:style w:type="paragraph" w:styleId="26">
    <w:name w:val="toc 2"/>
    <w:basedOn w:val="a"/>
    <w:next w:val="a"/>
    <w:autoRedefine/>
    <w:unhideWhenUsed/>
    <w:qFormat/>
    <w:rsid w:val="00C75F47"/>
    <w:pPr>
      <w:spacing w:after="0" w:line="240" w:lineRule="auto"/>
      <w:ind w:left="200"/>
    </w:pPr>
    <w:rPr>
      <w:rFonts w:ascii="Times New Roman" w:eastAsia="Times New Roman" w:hAnsi="Times New Roman" w:cs="Times New Roman"/>
      <w:sz w:val="20"/>
      <w:szCs w:val="20"/>
      <w:lang w:eastAsia="ru-RU"/>
    </w:rPr>
  </w:style>
  <w:style w:type="paragraph" w:styleId="35">
    <w:name w:val="toc 3"/>
    <w:basedOn w:val="a"/>
    <w:next w:val="a"/>
    <w:autoRedefine/>
    <w:unhideWhenUsed/>
    <w:qFormat/>
    <w:rsid w:val="00C75F47"/>
    <w:pPr>
      <w:spacing w:after="100"/>
      <w:ind w:left="440"/>
    </w:pPr>
    <w:rPr>
      <w:rFonts w:ascii="Calibri" w:eastAsia="Times New Roman" w:hAnsi="Calibri" w:cs="Times New Roman"/>
    </w:rPr>
  </w:style>
  <w:style w:type="paragraph" w:customStyle="1" w:styleId="15">
    <w:name w:val="Текст1"/>
    <w:basedOn w:val="a"/>
    <w:rsid w:val="00C75F47"/>
    <w:pPr>
      <w:spacing w:after="0" w:line="240" w:lineRule="auto"/>
    </w:pPr>
    <w:rPr>
      <w:rFonts w:ascii="Courier New" w:eastAsia="Times New Roman" w:hAnsi="Courier New" w:cs="Courier New"/>
      <w:kern w:val="1"/>
      <w:sz w:val="20"/>
      <w:szCs w:val="20"/>
      <w:lang w:eastAsia="ru-RU"/>
    </w:rPr>
  </w:style>
  <w:style w:type="paragraph" w:customStyle="1" w:styleId="16">
    <w:name w:val="Знак Знак Знак Знак Знак Знак Знак Знак1 Знак"/>
    <w:basedOn w:val="a"/>
    <w:rsid w:val="00C75F47"/>
    <w:pPr>
      <w:spacing w:after="160" w:line="240" w:lineRule="exact"/>
    </w:pPr>
    <w:rPr>
      <w:rFonts w:ascii="Verdana" w:eastAsia="Times New Roman" w:hAnsi="Verdana" w:cs="Times New Roman"/>
      <w:sz w:val="20"/>
      <w:szCs w:val="20"/>
      <w:lang w:val="en-US"/>
    </w:rPr>
  </w:style>
  <w:style w:type="paragraph" w:customStyle="1" w:styleId="17">
    <w:name w:val="Стиль1 Знак"/>
    <w:basedOn w:val="a"/>
    <w:link w:val="18"/>
    <w:rsid w:val="00C75F47"/>
    <w:pPr>
      <w:spacing w:after="0" w:line="360" w:lineRule="auto"/>
      <w:ind w:firstLine="709"/>
      <w:jc w:val="both"/>
    </w:pPr>
    <w:rPr>
      <w:rFonts w:ascii="Times New Roman" w:eastAsia="Times New Roman" w:hAnsi="Times New Roman" w:cs="Times New Roman"/>
      <w:sz w:val="26"/>
      <w:szCs w:val="26"/>
      <w:lang w:eastAsia="ru-RU"/>
    </w:rPr>
  </w:style>
  <w:style w:type="character" w:customStyle="1" w:styleId="18">
    <w:name w:val="Стиль1 Знак Знак"/>
    <w:link w:val="17"/>
    <w:rsid w:val="00C75F47"/>
    <w:rPr>
      <w:sz w:val="26"/>
      <w:szCs w:val="26"/>
    </w:rPr>
  </w:style>
  <w:style w:type="paragraph" w:customStyle="1" w:styleId="aff">
    <w:name w:val="Содержимое таблицы"/>
    <w:basedOn w:val="a"/>
    <w:rsid w:val="00C75F47"/>
    <w:pPr>
      <w:widowControl w:val="0"/>
      <w:suppressLineNumbers/>
      <w:suppressAutoHyphens/>
      <w:spacing w:after="0" w:line="240" w:lineRule="auto"/>
    </w:pPr>
    <w:rPr>
      <w:rFonts w:ascii="Times New Roman" w:eastAsia="Lucida Sans Unicode" w:hAnsi="Times New Roman" w:cs="Times New Roman"/>
      <w:sz w:val="24"/>
      <w:szCs w:val="24"/>
    </w:rPr>
  </w:style>
  <w:style w:type="paragraph" w:customStyle="1" w:styleId="19">
    <w:name w:val="Цитата1"/>
    <w:basedOn w:val="a"/>
    <w:rsid w:val="00C75F47"/>
    <w:pPr>
      <w:widowControl w:val="0"/>
      <w:suppressAutoHyphens/>
      <w:spacing w:after="283" w:line="240" w:lineRule="auto"/>
      <w:ind w:left="567" w:right="567"/>
    </w:pPr>
    <w:rPr>
      <w:rFonts w:ascii="Times New Roman" w:eastAsia="Lucida Sans Unicode" w:hAnsi="Times New Roman" w:cs="Times New Roman"/>
      <w:sz w:val="24"/>
      <w:szCs w:val="24"/>
    </w:rPr>
  </w:style>
  <w:style w:type="character" w:styleId="aff0">
    <w:name w:val="Strong"/>
    <w:qFormat/>
    <w:rsid w:val="00C75F47"/>
    <w:rPr>
      <w:b/>
      <w:bCs/>
    </w:rPr>
  </w:style>
  <w:style w:type="character" w:styleId="aff1">
    <w:name w:val="Emphasis"/>
    <w:qFormat/>
    <w:rsid w:val="00C75F47"/>
    <w:rPr>
      <w:i/>
      <w:iCs/>
    </w:rPr>
  </w:style>
  <w:style w:type="paragraph" w:customStyle="1" w:styleId="p2">
    <w:name w:val="p2"/>
    <w:basedOn w:val="a"/>
    <w:rsid w:val="00C75F47"/>
    <w:pPr>
      <w:widowControl w:val="0"/>
      <w:suppressAutoHyphens/>
      <w:spacing w:before="280" w:after="280" w:line="240" w:lineRule="auto"/>
      <w:jc w:val="both"/>
    </w:pPr>
    <w:rPr>
      <w:rFonts w:ascii="Arial" w:eastAsia="Lucida Sans Unicode" w:hAnsi="Arial" w:cs="Arial"/>
      <w:color w:val="000000"/>
      <w:sz w:val="20"/>
      <w:szCs w:val="20"/>
      <w:lang w:eastAsia="ar-SA"/>
    </w:rPr>
  </w:style>
  <w:style w:type="paragraph" w:styleId="aff2">
    <w:name w:val="caption"/>
    <w:basedOn w:val="a"/>
    <w:next w:val="a"/>
    <w:qFormat/>
    <w:rsid w:val="00C75F47"/>
    <w:pPr>
      <w:autoSpaceDE w:val="0"/>
      <w:autoSpaceDN w:val="0"/>
      <w:adjustRightInd w:val="0"/>
      <w:spacing w:before="240" w:after="0" w:line="240" w:lineRule="auto"/>
      <w:jc w:val="center"/>
    </w:pPr>
    <w:rPr>
      <w:rFonts w:ascii="Times New Roman" w:eastAsia="Times New Roman" w:hAnsi="Times New Roman" w:cs="Times New Roman"/>
      <w:b/>
      <w:bCs/>
      <w:szCs w:val="24"/>
      <w:lang w:eastAsia="ru-RU"/>
    </w:rPr>
  </w:style>
  <w:style w:type="paragraph" w:customStyle="1" w:styleId="c1c20">
    <w:name w:val="c1 c20"/>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81">
    <w:name w:val="c1 c49 c81"/>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89">
    <w:name w:val="c1 c49 c89"/>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
    <w:name w:val="c1 c49"/>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7">
    <w:name w:val="c1 c17"/>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9c66c94">
    <w:name w:val="c1 c49 c66 c94"/>
    <w:basedOn w:val="a"/>
    <w:rsid w:val="00C75F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C75F47"/>
  </w:style>
  <w:style w:type="character" w:customStyle="1" w:styleId="c16">
    <w:name w:val="c16"/>
    <w:basedOn w:val="a0"/>
    <w:rsid w:val="00C75F47"/>
  </w:style>
  <w:style w:type="character" w:customStyle="1" w:styleId="c4">
    <w:name w:val="c4"/>
    <w:basedOn w:val="a0"/>
    <w:rsid w:val="00C75F47"/>
  </w:style>
  <w:style w:type="character" w:customStyle="1" w:styleId="c16c15">
    <w:name w:val="c16 c15"/>
    <w:basedOn w:val="a0"/>
    <w:rsid w:val="00C75F47"/>
  </w:style>
  <w:style w:type="character" w:customStyle="1" w:styleId="c25c15">
    <w:name w:val="c25 c15"/>
    <w:basedOn w:val="a0"/>
    <w:rsid w:val="00C75F47"/>
  </w:style>
  <w:style w:type="character" w:customStyle="1" w:styleId="aff3">
    <w:name w:val="Основной текст_"/>
    <w:basedOn w:val="a0"/>
    <w:link w:val="41"/>
    <w:rsid w:val="00C75F47"/>
    <w:rPr>
      <w:rFonts w:ascii="Sylfaen" w:eastAsia="Sylfaen" w:hAnsi="Sylfaen" w:cs="Sylfaen"/>
      <w:sz w:val="23"/>
      <w:szCs w:val="23"/>
      <w:shd w:val="clear" w:color="auto" w:fill="FFFFFF"/>
    </w:rPr>
  </w:style>
  <w:style w:type="character" w:customStyle="1" w:styleId="1a">
    <w:name w:val="Основной текст1"/>
    <w:basedOn w:val="aff3"/>
    <w:rsid w:val="00C75F47"/>
    <w:rPr>
      <w:rFonts w:ascii="Sylfaen" w:eastAsia="Sylfaen" w:hAnsi="Sylfaen" w:cs="Sylfaen"/>
      <w:color w:val="000000"/>
      <w:spacing w:val="0"/>
      <w:w w:val="100"/>
      <w:position w:val="0"/>
      <w:sz w:val="23"/>
      <w:szCs w:val="23"/>
      <w:shd w:val="clear" w:color="auto" w:fill="FFFFFF"/>
      <w:lang w:val="ru-RU"/>
    </w:rPr>
  </w:style>
  <w:style w:type="paragraph" w:customStyle="1" w:styleId="41">
    <w:name w:val="Основной текст4"/>
    <w:basedOn w:val="a"/>
    <w:link w:val="aff3"/>
    <w:rsid w:val="00C75F47"/>
    <w:pPr>
      <w:widowControl w:val="0"/>
      <w:shd w:val="clear" w:color="auto" w:fill="FFFFFF"/>
      <w:spacing w:after="120" w:line="0" w:lineRule="atLeast"/>
      <w:ind w:hanging="460"/>
    </w:pPr>
    <w:rPr>
      <w:rFonts w:ascii="Sylfaen" w:eastAsia="Sylfaen" w:hAnsi="Sylfaen" w:cs="Sylfaen"/>
      <w:sz w:val="23"/>
      <w:szCs w:val="23"/>
      <w:lang w:eastAsia="ru-RU"/>
    </w:rPr>
  </w:style>
  <w:style w:type="character" w:customStyle="1" w:styleId="125pt">
    <w:name w:val="Основной текст + 12;5 pt;Курсив"/>
    <w:basedOn w:val="aff3"/>
    <w:rsid w:val="00C75F47"/>
    <w:rPr>
      <w:rFonts w:ascii="Sylfaen" w:eastAsia="Sylfaen" w:hAnsi="Sylfaen" w:cs="Sylfaen"/>
      <w:b w:val="0"/>
      <w:bCs w:val="0"/>
      <w:i/>
      <w:iCs/>
      <w:smallCaps w:val="0"/>
      <w:strike w:val="0"/>
      <w:color w:val="000000"/>
      <w:spacing w:val="0"/>
      <w:w w:val="100"/>
      <w:position w:val="0"/>
      <w:sz w:val="25"/>
      <w:szCs w:val="25"/>
      <w:u w:val="none"/>
      <w:shd w:val="clear" w:color="auto" w:fill="FFFFFF"/>
      <w:lang w:val="ru-RU"/>
    </w:rPr>
  </w:style>
  <w:style w:type="character" w:customStyle="1" w:styleId="140">
    <w:name w:val="Основной текст (14)_"/>
    <w:basedOn w:val="a0"/>
    <w:link w:val="141"/>
    <w:rsid w:val="00C75F47"/>
    <w:rPr>
      <w:rFonts w:ascii="Sylfaen" w:eastAsia="Sylfaen" w:hAnsi="Sylfaen" w:cs="Sylfaen"/>
      <w:i/>
      <w:iCs/>
      <w:sz w:val="23"/>
      <w:szCs w:val="23"/>
      <w:shd w:val="clear" w:color="auto" w:fill="FFFFFF"/>
    </w:rPr>
  </w:style>
  <w:style w:type="character" w:customStyle="1" w:styleId="14125pt">
    <w:name w:val="Основной текст (14) + 12;5 pt"/>
    <w:basedOn w:val="140"/>
    <w:rsid w:val="00C75F47"/>
    <w:rPr>
      <w:rFonts w:ascii="Sylfaen" w:eastAsia="Sylfaen" w:hAnsi="Sylfaen" w:cs="Sylfaen"/>
      <w:i/>
      <w:iCs/>
      <w:color w:val="000000"/>
      <w:spacing w:val="0"/>
      <w:w w:val="100"/>
      <w:position w:val="0"/>
      <w:sz w:val="25"/>
      <w:szCs w:val="25"/>
      <w:shd w:val="clear" w:color="auto" w:fill="FFFFFF"/>
      <w:lang w:val="ru-RU"/>
    </w:rPr>
  </w:style>
  <w:style w:type="character" w:customStyle="1" w:styleId="142">
    <w:name w:val="Основной текст (14) + Не курсив"/>
    <w:basedOn w:val="140"/>
    <w:rsid w:val="00C75F47"/>
    <w:rPr>
      <w:rFonts w:ascii="Sylfaen" w:eastAsia="Sylfaen" w:hAnsi="Sylfaen" w:cs="Sylfaen"/>
      <w:i/>
      <w:iCs/>
      <w:color w:val="000000"/>
      <w:spacing w:val="0"/>
      <w:w w:val="100"/>
      <w:position w:val="0"/>
      <w:sz w:val="23"/>
      <w:szCs w:val="23"/>
      <w:shd w:val="clear" w:color="auto" w:fill="FFFFFF"/>
      <w:lang w:val="ru-RU"/>
    </w:rPr>
  </w:style>
  <w:style w:type="paragraph" w:customStyle="1" w:styleId="141">
    <w:name w:val="Основной текст (14)"/>
    <w:basedOn w:val="a"/>
    <w:link w:val="140"/>
    <w:rsid w:val="00C75F47"/>
    <w:pPr>
      <w:widowControl w:val="0"/>
      <w:shd w:val="clear" w:color="auto" w:fill="FFFFFF"/>
      <w:spacing w:after="0" w:line="259" w:lineRule="exact"/>
      <w:jc w:val="both"/>
    </w:pPr>
    <w:rPr>
      <w:rFonts w:ascii="Sylfaen" w:eastAsia="Sylfaen" w:hAnsi="Sylfaen" w:cs="Sylfaen"/>
      <w:i/>
      <w:iCs/>
      <w:sz w:val="23"/>
      <w:szCs w:val="23"/>
      <w:lang w:eastAsia="ru-RU"/>
    </w:rPr>
  </w:style>
  <w:style w:type="paragraph" w:customStyle="1" w:styleId="1b">
    <w:name w:val="Без интервала1"/>
    <w:rsid w:val="00C75F47"/>
    <w:rPr>
      <w:rFonts w:ascii="Calibri" w:eastAsia="Calibri" w:hAnsi="Calibri" w:cs="Calibri"/>
      <w:sz w:val="22"/>
      <w:szCs w:val="22"/>
    </w:rPr>
  </w:style>
  <w:style w:type="character" w:customStyle="1" w:styleId="120">
    <w:name w:val="Основной текст (12)_"/>
    <w:basedOn w:val="a0"/>
    <w:link w:val="121"/>
    <w:rsid w:val="00C75F47"/>
    <w:rPr>
      <w:rFonts w:ascii="Sylfaen" w:eastAsia="Sylfaen" w:hAnsi="Sylfaen" w:cs="Sylfaen"/>
      <w:b/>
      <w:bCs/>
      <w:shd w:val="clear" w:color="auto" w:fill="FFFFFF"/>
    </w:rPr>
  </w:style>
  <w:style w:type="character" w:customStyle="1" w:styleId="122">
    <w:name w:val="Основной текст (12) + Не полужирный"/>
    <w:basedOn w:val="120"/>
    <w:rsid w:val="00C75F47"/>
    <w:rPr>
      <w:rFonts w:ascii="Sylfaen" w:eastAsia="Sylfaen" w:hAnsi="Sylfaen" w:cs="Sylfaen"/>
      <w:b/>
      <w:bCs/>
      <w:color w:val="000000"/>
      <w:spacing w:val="0"/>
      <w:w w:val="100"/>
      <w:position w:val="0"/>
      <w:shd w:val="clear" w:color="auto" w:fill="FFFFFF"/>
      <w:lang w:val="ru-RU"/>
    </w:rPr>
  </w:style>
  <w:style w:type="paragraph" w:customStyle="1" w:styleId="121">
    <w:name w:val="Основной текст (12)"/>
    <w:basedOn w:val="a"/>
    <w:link w:val="120"/>
    <w:rsid w:val="00C75F47"/>
    <w:pPr>
      <w:widowControl w:val="0"/>
      <w:shd w:val="clear" w:color="auto" w:fill="FFFFFF"/>
      <w:spacing w:after="0" w:line="197" w:lineRule="exact"/>
      <w:ind w:firstLine="400"/>
      <w:jc w:val="both"/>
    </w:pPr>
    <w:rPr>
      <w:rFonts w:ascii="Sylfaen" w:eastAsia="Sylfaen" w:hAnsi="Sylfaen" w:cs="Sylfaen"/>
      <w:b/>
      <w:bCs/>
      <w:sz w:val="20"/>
      <w:szCs w:val="20"/>
      <w:lang w:eastAsia="ru-RU"/>
    </w:rPr>
  </w:style>
  <w:style w:type="paragraph" w:customStyle="1" w:styleId="Default">
    <w:name w:val="Default"/>
    <w:rsid w:val="00C75F47"/>
    <w:pPr>
      <w:autoSpaceDE w:val="0"/>
      <w:autoSpaceDN w:val="0"/>
      <w:adjustRightInd w:val="0"/>
    </w:pPr>
    <w:rPr>
      <w:rFonts w:ascii="Arial" w:eastAsia="Calibri" w:hAnsi="Arial" w:cs="Arial"/>
      <w:color w:val="000000"/>
      <w:sz w:val="24"/>
      <w:szCs w:val="24"/>
      <w:lang w:eastAsia="en-US"/>
    </w:rPr>
  </w:style>
  <w:style w:type="character" w:styleId="aff4">
    <w:name w:val="Hyperlink"/>
    <w:basedOn w:val="a0"/>
    <w:rsid w:val="00C75F47"/>
    <w:rPr>
      <w:color w:val="000080"/>
      <w:u w:val="single"/>
    </w:rPr>
  </w:style>
  <w:style w:type="character" w:customStyle="1" w:styleId="36">
    <w:name w:val="Заголовок №3_"/>
    <w:basedOn w:val="a0"/>
    <w:link w:val="37"/>
    <w:rsid w:val="00C75F47"/>
    <w:rPr>
      <w:rFonts w:ascii="Sylfaen" w:eastAsia="Sylfaen" w:hAnsi="Sylfaen" w:cs="Sylfaen"/>
      <w:sz w:val="27"/>
      <w:szCs w:val="27"/>
      <w:shd w:val="clear" w:color="auto" w:fill="FFFFFF"/>
    </w:rPr>
  </w:style>
  <w:style w:type="paragraph" w:customStyle="1" w:styleId="37">
    <w:name w:val="Заголовок №3"/>
    <w:basedOn w:val="a"/>
    <w:link w:val="36"/>
    <w:rsid w:val="00C75F47"/>
    <w:pPr>
      <w:widowControl w:val="0"/>
      <w:shd w:val="clear" w:color="auto" w:fill="FFFFFF"/>
      <w:spacing w:before="420" w:after="60" w:line="0" w:lineRule="atLeast"/>
      <w:ind w:firstLine="360"/>
      <w:jc w:val="both"/>
      <w:outlineLvl w:val="2"/>
    </w:pPr>
    <w:rPr>
      <w:rFonts w:ascii="Sylfaen" w:eastAsia="Sylfaen" w:hAnsi="Sylfaen" w:cs="Sylfaen"/>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wf.ru" TargetMode="External"/><Relationship Id="rId13" Type="http://schemas.openxmlformats.org/officeDocument/2006/relationships/hyperlink" Target="http://etno.environment.ru" TargetMode="External"/><Relationship Id="rId3" Type="http://schemas.openxmlformats.org/officeDocument/2006/relationships/styles" Target="styles.xml"/><Relationship Id="rId7" Type="http://schemas.openxmlformats.org/officeDocument/2006/relationships/hyperlink" Target="http://www.sci.aha.ru/ATL/ra21c.htm" TargetMode="External"/><Relationship Id="rId12" Type="http://schemas.openxmlformats.org/officeDocument/2006/relationships/hyperlink" Target="http://www.ecosystem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unzm.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forest.ru" TargetMode="External"/><Relationship Id="rId4" Type="http://schemas.microsoft.com/office/2007/relationships/stylesWithEffects" Target="stylesWithEffects.xml"/><Relationship Id="rId9" Type="http://schemas.openxmlformats.org/officeDocument/2006/relationships/hyperlink" Target="http://edu.seu.ru/metodiques/samkova.ht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4829-8500-46A2-A1FB-E05152ED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6150</Words>
  <Characters>35061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6</cp:revision>
  <dcterms:created xsi:type="dcterms:W3CDTF">2016-07-24T15:09:00Z</dcterms:created>
  <dcterms:modified xsi:type="dcterms:W3CDTF">2016-07-24T18:41:00Z</dcterms:modified>
</cp:coreProperties>
</file>